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DAE9D58" w14:textId="77777777" w:rsidR="00113AE8" w:rsidRPr="00113AE8" w:rsidRDefault="00113AE8" w:rsidP="00F55160">
      <w:pPr>
        <w:spacing w:line="240" w:lineRule="auto"/>
        <w:jc w:val="center"/>
        <w:rPr>
          <w:b/>
        </w:rPr>
      </w:pPr>
      <w:bookmarkStart w:id="0" w:name="_GoBack"/>
      <w:bookmarkEnd w:id="0"/>
      <w:r w:rsidRPr="00113AE8">
        <w:rPr>
          <w:b/>
        </w:rPr>
        <w:t>Council on General Education</w:t>
      </w:r>
      <w:r w:rsidR="00756899">
        <w:rPr>
          <w:b/>
        </w:rPr>
        <w:t xml:space="preserve"> Minutes</w:t>
      </w:r>
    </w:p>
    <w:p w14:paraId="5DAE9D59" w14:textId="6F269E1B" w:rsidR="00113AE8" w:rsidRPr="00113AE8" w:rsidRDefault="00AC20E2" w:rsidP="00F55160">
      <w:pPr>
        <w:spacing w:line="240" w:lineRule="auto"/>
        <w:jc w:val="center"/>
        <w:rPr>
          <w:b/>
        </w:rPr>
      </w:pPr>
      <w:r>
        <w:rPr>
          <w:b/>
        </w:rPr>
        <w:t>September 7</w:t>
      </w:r>
      <w:r w:rsidR="0041406F">
        <w:rPr>
          <w:b/>
        </w:rPr>
        <w:t xml:space="preserve">, 2017 </w:t>
      </w:r>
      <w:r w:rsidR="00113AE8" w:rsidRPr="00113AE8">
        <w:rPr>
          <w:b/>
        </w:rPr>
        <w:t>– 3:30 p.m. – Stipes 501</w:t>
      </w:r>
    </w:p>
    <w:p w14:paraId="5DAE9D5C" w14:textId="42A45057" w:rsidR="00113AE8" w:rsidRPr="00113AE8" w:rsidRDefault="0060038C" w:rsidP="00E80F91">
      <w:pPr>
        <w:tabs>
          <w:tab w:val="left" w:pos="7720"/>
        </w:tabs>
        <w:spacing w:after="0" w:line="240" w:lineRule="auto"/>
        <w:rPr>
          <w:b/>
        </w:rPr>
      </w:pPr>
      <w:r>
        <w:rPr>
          <w:b/>
        </w:rPr>
        <w:t>Spring 2017</w:t>
      </w:r>
      <w:r w:rsidR="00113AE8" w:rsidRPr="00113AE8">
        <w:rPr>
          <w:b/>
        </w:rPr>
        <w:t xml:space="preserve"> CGE Membership</w:t>
      </w:r>
      <w:r w:rsidR="00E80F91">
        <w:rPr>
          <w:b/>
        </w:rPr>
        <w:tab/>
      </w:r>
    </w:p>
    <w:p w14:paraId="5DAE9D5D" w14:textId="0DF18C6C" w:rsidR="00113AE8" w:rsidRDefault="00113AE8" w:rsidP="00F55160">
      <w:pPr>
        <w:spacing w:after="0" w:line="240" w:lineRule="auto"/>
      </w:pPr>
      <w:r>
        <w:t xml:space="preserve">Betsy </w:t>
      </w:r>
      <w:proofErr w:type="spellStart"/>
      <w:r>
        <w:t>Perabo</w:t>
      </w:r>
      <w:proofErr w:type="spellEnd"/>
      <w:r>
        <w:tab/>
      </w:r>
      <w:r>
        <w:tab/>
      </w:r>
      <w:r>
        <w:tab/>
      </w:r>
      <w:r w:rsidR="00B03269">
        <w:t xml:space="preserve">Liberal Arts </w:t>
      </w:r>
      <w:r w:rsidR="00260B27">
        <w:t xml:space="preserve">&amp; </w:t>
      </w:r>
      <w:r w:rsidR="00B03269">
        <w:t>Sciences</w:t>
      </w:r>
      <w:r w:rsidR="00260B27">
        <w:tab/>
      </w:r>
      <w:r w:rsidR="00260B27">
        <w:tab/>
      </w:r>
      <w:r>
        <w:tab/>
        <w:t>(Multicultural)</w:t>
      </w:r>
    </w:p>
    <w:p w14:paraId="5DAE9D5E" w14:textId="2D9FF50E" w:rsidR="00113AE8" w:rsidRDefault="00113AE8" w:rsidP="00F55160">
      <w:pPr>
        <w:spacing w:after="0" w:line="240" w:lineRule="auto"/>
      </w:pPr>
      <w:r>
        <w:t xml:space="preserve">Keith </w:t>
      </w:r>
      <w:proofErr w:type="spellStart"/>
      <w:r>
        <w:t>Holz</w:t>
      </w:r>
      <w:proofErr w:type="spellEnd"/>
      <w:r w:rsidR="0041406F">
        <w:t>, Chair</w:t>
      </w:r>
      <w:r>
        <w:tab/>
      </w:r>
      <w:r>
        <w:tab/>
        <w:t>Art</w:t>
      </w:r>
      <w:r>
        <w:tab/>
      </w:r>
      <w:r>
        <w:tab/>
      </w:r>
      <w:r>
        <w:tab/>
      </w:r>
      <w:r>
        <w:tab/>
      </w:r>
      <w:r>
        <w:tab/>
        <w:t>(Humanities/Fine Arts)</w:t>
      </w:r>
    </w:p>
    <w:p w14:paraId="5DAE9D5F" w14:textId="5F9A0B50" w:rsidR="00113AE8" w:rsidRDefault="0041406F" w:rsidP="00F55160">
      <w:pPr>
        <w:spacing w:after="0" w:line="240" w:lineRule="auto"/>
      </w:pPr>
      <w:proofErr w:type="spellStart"/>
      <w:r>
        <w:t>Kishor</w:t>
      </w:r>
      <w:proofErr w:type="spellEnd"/>
      <w:r>
        <w:t xml:space="preserve"> </w:t>
      </w:r>
      <w:proofErr w:type="spellStart"/>
      <w:r>
        <w:t>Kapale</w:t>
      </w:r>
      <w:proofErr w:type="spellEnd"/>
      <w:r w:rsidR="00113AE8">
        <w:tab/>
      </w:r>
      <w:r w:rsidR="00113AE8">
        <w:tab/>
      </w:r>
      <w:r w:rsidR="00113AE8">
        <w:tab/>
        <w:t>Physics</w:t>
      </w:r>
      <w:r w:rsidR="00113AE8">
        <w:tab/>
      </w:r>
      <w:r w:rsidR="00113AE8">
        <w:tab/>
      </w:r>
      <w:r w:rsidR="00113AE8">
        <w:tab/>
      </w:r>
      <w:r w:rsidR="00113AE8">
        <w:tab/>
      </w:r>
      <w:r w:rsidR="00113AE8">
        <w:tab/>
        <w:t>(Math/Natural Sciences)</w:t>
      </w:r>
    </w:p>
    <w:p w14:paraId="5DAE9D61" w14:textId="77777777" w:rsidR="00113AE8" w:rsidRDefault="00113AE8" w:rsidP="00F55160">
      <w:pPr>
        <w:spacing w:after="0" w:line="240" w:lineRule="auto"/>
      </w:pPr>
      <w:proofErr w:type="spellStart"/>
      <w:r>
        <w:t>Jongnam</w:t>
      </w:r>
      <w:proofErr w:type="spellEnd"/>
      <w:r>
        <w:t xml:space="preserve"> Choi</w:t>
      </w:r>
      <w:r>
        <w:tab/>
      </w:r>
      <w:r>
        <w:tab/>
      </w:r>
      <w:r>
        <w:tab/>
        <w:t>Geography</w:t>
      </w:r>
      <w:r>
        <w:tab/>
      </w:r>
      <w:r>
        <w:tab/>
      </w:r>
      <w:r>
        <w:tab/>
      </w:r>
      <w:r>
        <w:tab/>
        <w:t>(Social Science)</w:t>
      </w:r>
    </w:p>
    <w:p w14:paraId="5DAE9D62" w14:textId="77777777" w:rsidR="00113AE8" w:rsidRDefault="00113AE8" w:rsidP="00F55160">
      <w:pPr>
        <w:spacing w:after="0" w:line="240" w:lineRule="auto"/>
      </w:pPr>
      <w:r>
        <w:t>Krista Bowers Sharpe</w:t>
      </w:r>
      <w:r>
        <w:tab/>
      </w:r>
      <w:r>
        <w:tab/>
        <w:t>Library</w:t>
      </w:r>
      <w:r>
        <w:tab/>
      </w:r>
      <w:r>
        <w:tab/>
      </w:r>
      <w:r>
        <w:tab/>
      </w:r>
      <w:r>
        <w:tab/>
      </w:r>
      <w:r>
        <w:tab/>
        <w:t>(At-Large)</w:t>
      </w:r>
    </w:p>
    <w:p w14:paraId="5DAE9D63" w14:textId="77777777" w:rsidR="00113AE8" w:rsidRDefault="00113AE8" w:rsidP="00F55160">
      <w:pPr>
        <w:spacing w:after="0" w:line="240" w:lineRule="auto"/>
      </w:pPr>
      <w:r>
        <w:t>Kathleen O’Donnell-Brown</w:t>
      </w:r>
      <w:r>
        <w:tab/>
        <w:t>English</w:t>
      </w:r>
      <w:r>
        <w:tab/>
      </w:r>
      <w:r>
        <w:tab/>
      </w:r>
      <w:r>
        <w:tab/>
      </w:r>
      <w:r>
        <w:tab/>
      </w:r>
      <w:r>
        <w:tab/>
        <w:t>(Basic Skills/Writing)</w:t>
      </w:r>
    </w:p>
    <w:p w14:paraId="5DAE9D64" w14:textId="77777777" w:rsidR="00113AE8" w:rsidRDefault="00113AE8" w:rsidP="00F55160">
      <w:pPr>
        <w:spacing w:after="0" w:line="240" w:lineRule="auto"/>
      </w:pPr>
      <w:r>
        <w:t>Jonathan Day</w:t>
      </w:r>
      <w:r>
        <w:tab/>
      </w:r>
      <w:r>
        <w:tab/>
      </w:r>
      <w:r>
        <w:tab/>
        <w:t>Political Science</w:t>
      </w:r>
      <w:r>
        <w:tab/>
      </w:r>
      <w:r>
        <w:tab/>
      </w:r>
      <w:r>
        <w:tab/>
      </w:r>
      <w:r>
        <w:tab/>
        <w:t>(Social Science)</w:t>
      </w:r>
    </w:p>
    <w:p w14:paraId="5DAE9D65" w14:textId="77777777" w:rsidR="00113AE8" w:rsidRDefault="00113AE8" w:rsidP="00F55160">
      <w:pPr>
        <w:spacing w:after="0" w:line="240" w:lineRule="auto"/>
      </w:pPr>
      <w:r>
        <w:t>Steve Bennett</w:t>
      </w:r>
      <w:r>
        <w:tab/>
      </w:r>
      <w:r>
        <w:tab/>
      </w:r>
      <w:r>
        <w:tab/>
        <w:t>Geology</w:t>
      </w:r>
      <w:r>
        <w:tab/>
      </w:r>
      <w:r>
        <w:tab/>
      </w:r>
      <w:r>
        <w:tab/>
      </w:r>
      <w:r>
        <w:tab/>
        <w:t>(Math/Natural Sciences)</w:t>
      </w:r>
    </w:p>
    <w:p w14:paraId="5DAE9D66" w14:textId="77777777" w:rsidR="00113AE8" w:rsidRDefault="00113AE8" w:rsidP="00F55160">
      <w:pPr>
        <w:spacing w:after="0" w:line="240" w:lineRule="auto"/>
      </w:pPr>
      <w:r>
        <w:t>Ute Chamberlin</w:t>
      </w:r>
      <w:r>
        <w:tab/>
      </w:r>
      <w:r>
        <w:tab/>
      </w:r>
      <w:r>
        <w:tab/>
        <w:t>History</w:t>
      </w:r>
      <w:r>
        <w:tab/>
      </w:r>
      <w:r>
        <w:tab/>
      </w:r>
      <w:r>
        <w:tab/>
      </w:r>
      <w:r>
        <w:tab/>
      </w:r>
      <w:r>
        <w:tab/>
        <w:t>(Humanities)</w:t>
      </w:r>
    </w:p>
    <w:p w14:paraId="5DAE9D67" w14:textId="77777777" w:rsidR="00113AE8" w:rsidRDefault="00113AE8" w:rsidP="00F55160">
      <w:pPr>
        <w:spacing w:after="0" w:line="240" w:lineRule="auto"/>
      </w:pPr>
      <w:r>
        <w:t xml:space="preserve">Gary </w:t>
      </w:r>
      <w:proofErr w:type="spellStart"/>
      <w:r>
        <w:t>Daytner</w:t>
      </w:r>
      <w:proofErr w:type="spellEnd"/>
      <w:r>
        <w:tab/>
      </w:r>
      <w:r>
        <w:tab/>
      </w:r>
      <w:r>
        <w:tab/>
        <w:t>Educational Studies</w:t>
      </w:r>
      <w:r>
        <w:tab/>
      </w:r>
      <w:r>
        <w:tab/>
      </w:r>
      <w:r>
        <w:tab/>
        <w:t>(At-Large)</w:t>
      </w:r>
    </w:p>
    <w:p w14:paraId="5DAE9D68" w14:textId="77777777" w:rsidR="0060038C" w:rsidRDefault="0060038C" w:rsidP="00F55160">
      <w:pPr>
        <w:spacing w:after="0" w:line="240" w:lineRule="auto"/>
      </w:pPr>
      <w:r>
        <w:t xml:space="preserve">David </w:t>
      </w:r>
      <w:proofErr w:type="spellStart"/>
      <w:r>
        <w:t>Zanolla</w:t>
      </w:r>
      <w:proofErr w:type="spellEnd"/>
      <w:r>
        <w:tab/>
      </w:r>
      <w:r>
        <w:tab/>
      </w:r>
      <w:r>
        <w:tab/>
        <w:t>Communication</w:t>
      </w:r>
      <w:r>
        <w:tab/>
      </w:r>
      <w:r>
        <w:tab/>
      </w:r>
      <w:r>
        <w:tab/>
      </w:r>
      <w:r>
        <w:tab/>
        <w:t>(Basic Skills/Public Speaking)</w:t>
      </w:r>
    </w:p>
    <w:p w14:paraId="5DAE9D69" w14:textId="039AC634" w:rsidR="00113AE8" w:rsidRDefault="00865E35" w:rsidP="00F55160">
      <w:pPr>
        <w:spacing w:after="0" w:line="240" w:lineRule="auto"/>
      </w:pPr>
      <w:r>
        <w:t>Colton Markey</w:t>
      </w:r>
      <w:r w:rsidR="00113AE8">
        <w:tab/>
      </w:r>
      <w:r w:rsidR="00113AE8">
        <w:tab/>
      </w:r>
      <w:r w:rsidR="00113AE8">
        <w:tab/>
        <w:t>Student Government Association</w:t>
      </w:r>
    </w:p>
    <w:p w14:paraId="5DAE9D6A" w14:textId="72AB9D31" w:rsidR="00113AE8" w:rsidRDefault="00113AE8" w:rsidP="00F55160">
      <w:pPr>
        <w:spacing w:after="0" w:line="240" w:lineRule="auto"/>
      </w:pPr>
      <w:proofErr w:type="gramStart"/>
      <w:r>
        <w:t xml:space="preserve">Kyle </w:t>
      </w:r>
      <w:proofErr w:type="spellStart"/>
      <w:r>
        <w:t>Mayborn</w:t>
      </w:r>
      <w:proofErr w:type="spellEnd"/>
      <w:r>
        <w:tab/>
      </w:r>
      <w:r>
        <w:tab/>
      </w:r>
      <w:r>
        <w:tab/>
        <w:t xml:space="preserve">College of Arts </w:t>
      </w:r>
      <w:r w:rsidR="00260B27">
        <w:t>&amp;</w:t>
      </w:r>
      <w:r>
        <w:t xml:space="preserve"> Sciences</w:t>
      </w:r>
      <w:r>
        <w:tab/>
      </w:r>
      <w:r>
        <w:tab/>
        <w:t>(Ex-Officio, Dean’s Council Rep.)</w:t>
      </w:r>
      <w:proofErr w:type="gramEnd"/>
    </w:p>
    <w:p w14:paraId="5DAE9D6B" w14:textId="77777777" w:rsidR="00113AE8" w:rsidRDefault="00113AE8" w:rsidP="00F55160">
      <w:pPr>
        <w:spacing w:after="0" w:line="240" w:lineRule="auto"/>
      </w:pPr>
      <w:r>
        <w:t>Nancy Parsons</w:t>
      </w:r>
      <w:r>
        <w:tab/>
      </w:r>
      <w:r>
        <w:tab/>
      </w:r>
      <w:r>
        <w:tab/>
        <w:t>Office of the Provost</w:t>
      </w:r>
      <w:r>
        <w:tab/>
      </w:r>
      <w:r>
        <w:tab/>
      </w:r>
      <w:r>
        <w:tab/>
        <w:t>(Ex-Officio, Provost’s Rep.)</w:t>
      </w:r>
    </w:p>
    <w:p w14:paraId="5DAE9D6C" w14:textId="24C28988" w:rsidR="00113AE8" w:rsidRDefault="00113AE8" w:rsidP="00F55160">
      <w:pPr>
        <w:spacing w:after="0" w:line="240" w:lineRule="auto"/>
      </w:pPr>
      <w:proofErr w:type="gramStart"/>
      <w:r>
        <w:t xml:space="preserve">Michelle </w:t>
      </w:r>
      <w:proofErr w:type="spellStart"/>
      <w:r>
        <w:t>Yager</w:t>
      </w:r>
      <w:proofErr w:type="spellEnd"/>
      <w:r>
        <w:tab/>
      </w:r>
      <w:r>
        <w:tab/>
      </w:r>
      <w:r>
        <w:tab/>
        <w:t>Advising Center</w:t>
      </w:r>
      <w:r>
        <w:tab/>
      </w:r>
      <w:r>
        <w:tab/>
      </w:r>
      <w:r>
        <w:tab/>
      </w:r>
      <w:r>
        <w:tab/>
        <w:t>(Ex-Officio, COAA Rep.)</w:t>
      </w:r>
      <w:proofErr w:type="gramEnd"/>
    </w:p>
    <w:p w14:paraId="5622DEC0" w14:textId="447FE44D" w:rsidR="00E903BD" w:rsidRDefault="00865E35" w:rsidP="00F55160">
      <w:pPr>
        <w:spacing w:after="0" w:line="240" w:lineRule="auto"/>
      </w:pPr>
      <w:r>
        <w:t xml:space="preserve">Mike </w:t>
      </w:r>
      <w:proofErr w:type="spellStart"/>
      <w:r>
        <w:t>Lukkarinen</w:t>
      </w:r>
      <w:proofErr w:type="spellEnd"/>
      <w:r>
        <w:tab/>
      </w:r>
      <w:r>
        <w:tab/>
        <w:t>RPT</w:t>
      </w:r>
      <w:r w:rsidR="00E903BD">
        <w:t>A</w:t>
      </w:r>
      <w:r w:rsidR="00E903BD">
        <w:tab/>
      </w:r>
      <w:r w:rsidR="00E903BD">
        <w:tab/>
      </w:r>
      <w:r w:rsidR="00E903BD">
        <w:tab/>
      </w:r>
      <w:r w:rsidR="00E903BD">
        <w:tab/>
      </w:r>
      <w:r w:rsidR="00E903BD">
        <w:tab/>
        <w:t>(Human Well-Being)</w:t>
      </w:r>
    </w:p>
    <w:p w14:paraId="5DAE9D6D" w14:textId="77777777" w:rsidR="0060038C" w:rsidRDefault="0060038C" w:rsidP="00F55160">
      <w:pPr>
        <w:spacing w:after="0" w:line="240" w:lineRule="auto"/>
        <w:rPr>
          <w:b/>
        </w:rPr>
      </w:pPr>
    </w:p>
    <w:p w14:paraId="5DAE9D6E" w14:textId="77777777" w:rsidR="00113AE8" w:rsidRPr="00113AE8" w:rsidRDefault="00113AE8" w:rsidP="00F55160">
      <w:pPr>
        <w:spacing w:after="0" w:line="240" w:lineRule="auto"/>
        <w:rPr>
          <w:b/>
        </w:rPr>
      </w:pPr>
      <w:r w:rsidRPr="00113AE8">
        <w:rPr>
          <w:b/>
        </w:rPr>
        <w:t>GERC Members</w:t>
      </w:r>
    </w:p>
    <w:p w14:paraId="5DAE9D6F" w14:textId="77777777" w:rsidR="00113AE8" w:rsidRDefault="00113AE8" w:rsidP="00F55160">
      <w:pPr>
        <w:spacing w:after="0" w:line="240" w:lineRule="auto"/>
      </w:pPr>
      <w:r>
        <w:t>Gordon Pettit</w:t>
      </w:r>
      <w:r>
        <w:tab/>
      </w:r>
      <w:r>
        <w:tab/>
      </w:r>
      <w:r>
        <w:tab/>
        <w:t>Philosophy</w:t>
      </w:r>
      <w:r>
        <w:tab/>
      </w:r>
      <w:r>
        <w:tab/>
      </w:r>
      <w:r>
        <w:tab/>
      </w:r>
      <w:r>
        <w:tab/>
        <w:t>(Arts &amp; Sciences)</w:t>
      </w:r>
    </w:p>
    <w:p w14:paraId="5DAE9D70" w14:textId="69AED198" w:rsidR="00113AE8" w:rsidRDefault="00113AE8" w:rsidP="00F55160">
      <w:pPr>
        <w:spacing w:after="0" w:line="240" w:lineRule="auto"/>
      </w:pPr>
      <w:r>
        <w:t>Mart</w:t>
      </w:r>
      <w:r w:rsidR="00865E35">
        <w:t>in</w:t>
      </w:r>
      <w:r>
        <w:t xml:space="preserve"> </w:t>
      </w:r>
      <w:proofErr w:type="spellStart"/>
      <w:r>
        <w:t>Maskarinec</w:t>
      </w:r>
      <w:proofErr w:type="spellEnd"/>
      <w:r>
        <w:tab/>
      </w:r>
      <w:r>
        <w:tab/>
        <w:t>Computer Science</w:t>
      </w:r>
      <w:r>
        <w:tab/>
      </w:r>
      <w:r>
        <w:tab/>
      </w:r>
      <w:r>
        <w:tab/>
        <w:t>(Business &amp; Technology)</w:t>
      </w:r>
    </w:p>
    <w:p w14:paraId="5DAE9D71" w14:textId="77777777" w:rsidR="00113AE8" w:rsidRDefault="00113AE8" w:rsidP="00F55160">
      <w:pPr>
        <w:spacing w:after="0" w:line="240" w:lineRule="auto"/>
      </w:pPr>
      <w:r>
        <w:t>Emily Shupe</w:t>
      </w:r>
      <w:r>
        <w:tab/>
      </w:r>
      <w:r>
        <w:tab/>
      </w:r>
      <w:r>
        <w:tab/>
        <w:t>DFMH</w:t>
      </w:r>
      <w:r>
        <w:tab/>
      </w:r>
      <w:r>
        <w:tab/>
      </w:r>
      <w:r>
        <w:tab/>
      </w:r>
      <w:r>
        <w:tab/>
      </w:r>
      <w:r>
        <w:tab/>
        <w:t>(COEHS)</w:t>
      </w:r>
    </w:p>
    <w:p w14:paraId="63C4C88B" w14:textId="77777777" w:rsidR="00E903BD" w:rsidRDefault="00E903BD" w:rsidP="00F55160">
      <w:pPr>
        <w:spacing w:after="0" w:line="240" w:lineRule="auto"/>
      </w:pPr>
      <w:r>
        <w:t>Cheryl Bailey</w:t>
      </w:r>
      <w:r>
        <w:tab/>
      </w:r>
      <w:r>
        <w:tab/>
      </w:r>
      <w:r>
        <w:tab/>
        <w:t>Communication</w:t>
      </w:r>
      <w:r>
        <w:tab/>
      </w:r>
      <w:r>
        <w:tab/>
      </w:r>
      <w:r>
        <w:tab/>
      </w:r>
      <w:r>
        <w:tab/>
        <w:t>(Fine Arts and Communication)</w:t>
      </w:r>
    </w:p>
    <w:p w14:paraId="5DAE9D72" w14:textId="3E31A36E" w:rsidR="00113AE8" w:rsidRDefault="00113AE8" w:rsidP="00F55160">
      <w:pPr>
        <w:spacing w:after="0" w:line="240" w:lineRule="auto"/>
      </w:pPr>
      <w:r>
        <w:t>Marjorie Allison</w:t>
      </w:r>
      <w:r>
        <w:tab/>
      </w:r>
      <w:r>
        <w:tab/>
      </w:r>
      <w:r>
        <w:tab/>
        <w:t>English</w:t>
      </w:r>
      <w:r>
        <w:tab/>
      </w:r>
      <w:r>
        <w:tab/>
      </w:r>
      <w:r>
        <w:tab/>
      </w:r>
      <w:r>
        <w:tab/>
      </w:r>
      <w:r>
        <w:tab/>
        <w:t>(Past Chair, CGE)</w:t>
      </w:r>
    </w:p>
    <w:p w14:paraId="5DAE9D73" w14:textId="77777777" w:rsidR="0060038C" w:rsidRDefault="00113AE8" w:rsidP="00F55160">
      <w:pPr>
        <w:spacing w:after="0" w:line="240" w:lineRule="auto"/>
      </w:pPr>
      <w:r>
        <w:t xml:space="preserve">Diane </w:t>
      </w:r>
      <w:proofErr w:type="spellStart"/>
      <w:r>
        <w:t>Sandage</w:t>
      </w:r>
      <w:proofErr w:type="spellEnd"/>
      <w:r>
        <w:tab/>
      </w:r>
      <w:r>
        <w:tab/>
      </w:r>
      <w:r>
        <w:tab/>
        <w:t>Sociology &amp; Anthropology</w:t>
      </w:r>
      <w:r>
        <w:tab/>
      </w:r>
      <w:r>
        <w:tab/>
        <w:t>(Past Chair, CGE)</w:t>
      </w:r>
    </w:p>
    <w:p w14:paraId="5DAE9D75" w14:textId="4747EAA2" w:rsidR="0060038C" w:rsidRDefault="0041406F" w:rsidP="00F55160">
      <w:pPr>
        <w:spacing w:after="0" w:line="240" w:lineRule="auto"/>
      </w:pPr>
      <w:r>
        <w:t>Kristine Kelly</w:t>
      </w:r>
      <w:r w:rsidR="0060038C">
        <w:tab/>
      </w:r>
      <w:r w:rsidR="0060038C">
        <w:tab/>
      </w:r>
      <w:r w:rsidR="0060038C">
        <w:tab/>
      </w:r>
      <w:r>
        <w:t>Psychology</w:t>
      </w:r>
      <w:r w:rsidR="0060038C">
        <w:tab/>
      </w:r>
      <w:r w:rsidR="0060038C">
        <w:tab/>
      </w:r>
      <w:r w:rsidR="0060038C">
        <w:tab/>
      </w:r>
      <w:r w:rsidR="0060038C">
        <w:tab/>
        <w:t>(CAGAS, ex-officio)</w:t>
      </w:r>
    </w:p>
    <w:p w14:paraId="5DAE9D76" w14:textId="77777777" w:rsidR="00376E1D" w:rsidRDefault="00376E1D" w:rsidP="00F55160">
      <w:pPr>
        <w:spacing w:after="0" w:line="240" w:lineRule="auto"/>
      </w:pPr>
    </w:p>
    <w:p w14:paraId="5DAE9D7A" w14:textId="77777777" w:rsidR="0060038C" w:rsidRPr="0060038C" w:rsidRDefault="0060038C" w:rsidP="00F55160">
      <w:pPr>
        <w:spacing w:after="0" w:line="240" w:lineRule="auto"/>
      </w:pPr>
    </w:p>
    <w:p w14:paraId="5DAE9D7B" w14:textId="15B71264" w:rsidR="00113AE8" w:rsidRDefault="00113AE8" w:rsidP="00F55160">
      <w:pPr>
        <w:spacing w:line="240" w:lineRule="auto"/>
      </w:pPr>
      <w:r w:rsidRPr="00113AE8">
        <w:rPr>
          <w:b/>
        </w:rPr>
        <w:t>Elected Members Present:</w:t>
      </w:r>
      <w:r>
        <w:t xml:space="preserve"> </w:t>
      </w:r>
      <w:proofErr w:type="spellStart"/>
      <w:r w:rsidR="00E903BD">
        <w:t>Perabo</w:t>
      </w:r>
      <w:proofErr w:type="spellEnd"/>
      <w:r w:rsidR="00E903BD">
        <w:t xml:space="preserve">, </w:t>
      </w:r>
      <w:proofErr w:type="spellStart"/>
      <w:r w:rsidR="00E903BD">
        <w:t>Holz</w:t>
      </w:r>
      <w:proofErr w:type="spellEnd"/>
      <w:r w:rsidR="00E903BD">
        <w:t xml:space="preserve">, </w:t>
      </w:r>
      <w:proofErr w:type="spellStart"/>
      <w:r w:rsidR="00E903BD">
        <w:t>Kapale</w:t>
      </w:r>
      <w:proofErr w:type="spellEnd"/>
      <w:r w:rsidR="00E903BD">
        <w:t xml:space="preserve">, </w:t>
      </w:r>
      <w:r w:rsidR="00AC20E2">
        <w:t xml:space="preserve">Choi, </w:t>
      </w:r>
      <w:r w:rsidR="00E903BD">
        <w:t xml:space="preserve">Bowers-Sharpe, </w:t>
      </w:r>
      <w:r>
        <w:t>O’Donnell-Brown,</w:t>
      </w:r>
      <w:r w:rsidR="00E903BD">
        <w:t xml:space="preserve"> Day, Bennett, Chamberlin, </w:t>
      </w:r>
      <w:proofErr w:type="spellStart"/>
      <w:r w:rsidR="00E903BD">
        <w:t>Daytner</w:t>
      </w:r>
      <w:proofErr w:type="spellEnd"/>
      <w:r w:rsidR="00E903BD">
        <w:t xml:space="preserve">, Walsh, </w:t>
      </w:r>
      <w:proofErr w:type="spellStart"/>
      <w:r w:rsidR="00E903BD">
        <w:t>Lukkarinen</w:t>
      </w:r>
      <w:proofErr w:type="spellEnd"/>
    </w:p>
    <w:p w14:paraId="5DAE9D7C" w14:textId="6A09EDB2" w:rsidR="00113AE8" w:rsidRDefault="00113AE8" w:rsidP="00F55160">
      <w:pPr>
        <w:spacing w:line="240" w:lineRule="auto"/>
      </w:pPr>
      <w:r w:rsidRPr="00113AE8">
        <w:rPr>
          <w:b/>
        </w:rPr>
        <w:t>GERC Members Present:</w:t>
      </w:r>
      <w:r w:rsidR="00102D41">
        <w:t xml:space="preserve"> </w:t>
      </w:r>
      <w:r w:rsidR="00E903BD">
        <w:t xml:space="preserve">Pettit, </w:t>
      </w:r>
      <w:proofErr w:type="spellStart"/>
      <w:r w:rsidR="00E903BD">
        <w:t>Maskarinec</w:t>
      </w:r>
      <w:proofErr w:type="spellEnd"/>
      <w:r w:rsidR="00E903BD">
        <w:t xml:space="preserve">, Shupe, Allison, </w:t>
      </w:r>
      <w:proofErr w:type="spellStart"/>
      <w:r w:rsidR="00E903BD">
        <w:t>Sandage</w:t>
      </w:r>
      <w:proofErr w:type="spellEnd"/>
      <w:r w:rsidR="00E903BD">
        <w:t>, Kelly</w:t>
      </w:r>
    </w:p>
    <w:p w14:paraId="5DAE9D7D" w14:textId="2EADA4E7" w:rsidR="00113AE8" w:rsidRDefault="00113AE8" w:rsidP="00F55160">
      <w:pPr>
        <w:spacing w:line="240" w:lineRule="auto"/>
      </w:pPr>
      <w:r w:rsidRPr="00113AE8">
        <w:rPr>
          <w:b/>
        </w:rPr>
        <w:t>Elected Members Excused/Absent</w:t>
      </w:r>
      <w:r w:rsidR="00A20D10">
        <w:t>:</w:t>
      </w:r>
      <w:r w:rsidR="00AC20E2">
        <w:t xml:space="preserve"> </w:t>
      </w:r>
      <w:proofErr w:type="spellStart"/>
      <w:r w:rsidR="00E903BD">
        <w:t>Zanolla</w:t>
      </w:r>
      <w:proofErr w:type="spellEnd"/>
    </w:p>
    <w:p w14:paraId="5DAE9D7E" w14:textId="03A0682E" w:rsidR="00957D4D" w:rsidRPr="00F13EFE" w:rsidRDefault="002E1DCE" w:rsidP="00F55160">
      <w:pPr>
        <w:spacing w:line="240" w:lineRule="auto"/>
      </w:pPr>
      <w:r>
        <w:rPr>
          <w:b/>
        </w:rPr>
        <w:t xml:space="preserve">GERC Members Excused/Absent: </w:t>
      </w:r>
      <w:r w:rsidR="00AC20E2">
        <w:t>Bailey</w:t>
      </w:r>
    </w:p>
    <w:p w14:paraId="5DAE9D7F" w14:textId="7E94A718" w:rsidR="00113AE8" w:rsidRDefault="00113AE8" w:rsidP="00F55160">
      <w:pPr>
        <w:spacing w:line="240" w:lineRule="auto"/>
      </w:pPr>
      <w:r w:rsidRPr="00113AE8">
        <w:rPr>
          <w:b/>
        </w:rPr>
        <w:t>Ex-Officio Me</w:t>
      </w:r>
      <w:r w:rsidR="00E903BD">
        <w:rPr>
          <w:b/>
        </w:rPr>
        <w:t>mbers (CGE/GERC)</w:t>
      </w:r>
      <w:r w:rsidRPr="00113AE8">
        <w:rPr>
          <w:b/>
        </w:rPr>
        <w:t xml:space="preserve"> Present:</w:t>
      </w:r>
      <w:r w:rsidR="00957D4D">
        <w:t xml:space="preserve"> </w:t>
      </w:r>
      <w:proofErr w:type="spellStart"/>
      <w:r w:rsidR="00957D4D">
        <w:t>M</w:t>
      </w:r>
      <w:r w:rsidR="002E1DCE">
        <w:t>ayborn</w:t>
      </w:r>
      <w:proofErr w:type="spellEnd"/>
      <w:r w:rsidR="002E1DCE">
        <w:t>, Parsons</w:t>
      </w:r>
      <w:r w:rsidR="00F13EFE">
        <w:t xml:space="preserve">, </w:t>
      </w:r>
      <w:proofErr w:type="spellStart"/>
      <w:r w:rsidR="00F13EFE">
        <w:t>Yager</w:t>
      </w:r>
      <w:proofErr w:type="spellEnd"/>
    </w:p>
    <w:p w14:paraId="5DAE9D80" w14:textId="2A5DB98C" w:rsidR="00113AE8" w:rsidRDefault="00113AE8" w:rsidP="00F55160">
      <w:pPr>
        <w:spacing w:line="240" w:lineRule="auto"/>
      </w:pPr>
      <w:r w:rsidRPr="00113AE8">
        <w:rPr>
          <w:b/>
        </w:rPr>
        <w:t>Ex-Officio Members Excused/Absent:</w:t>
      </w:r>
      <w:r>
        <w:rPr>
          <w:b/>
        </w:rPr>
        <w:t xml:space="preserve"> </w:t>
      </w:r>
      <w:r w:rsidR="00E903BD">
        <w:t>none</w:t>
      </w:r>
    </w:p>
    <w:p w14:paraId="7D459B46" w14:textId="52C45B02" w:rsidR="00260B27" w:rsidRPr="00260B27" w:rsidRDefault="00260B27" w:rsidP="00F55160">
      <w:pPr>
        <w:spacing w:line="240" w:lineRule="auto"/>
      </w:pPr>
      <w:r>
        <w:rPr>
          <w:b/>
        </w:rPr>
        <w:t xml:space="preserve">Visitors: </w:t>
      </w:r>
      <w:r>
        <w:t xml:space="preserve"> Lori Baker-Sperry (Liberal Arts &amp; Sciences, and Intern in Office of the Provost)</w:t>
      </w:r>
    </w:p>
    <w:p w14:paraId="53C6D12F" w14:textId="7E4F3332" w:rsidR="00E903BD" w:rsidRDefault="00E903BD" w:rsidP="00F55160">
      <w:pPr>
        <w:spacing w:line="240" w:lineRule="auto"/>
      </w:pPr>
    </w:p>
    <w:p w14:paraId="3F6C0AB0" w14:textId="2EE2CFCA" w:rsidR="00E903BD" w:rsidRDefault="00E903BD" w:rsidP="00F55160">
      <w:pPr>
        <w:spacing w:line="240" w:lineRule="auto"/>
      </w:pPr>
    </w:p>
    <w:p w14:paraId="71CF00C6" w14:textId="2DDC6800" w:rsidR="00E903BD" w:rsidRDefault="00E903BD" w:rsidP="00F55160">
      <w:pPr>
        <w:spacing w:line="240" w:lineRule="auto"/>
      </w:pPr>
    </w:p>
    <w:p w14:paraId="7B8E98EB" w14:textId="7226E362" w:rsidR="00F55160" w:rsidRDefault="00F55160" w:rsidP="00F55160">
      <w:pPr>
        <w:spacing w:line="240" w:lineRule="auto"/>
      </w:pPr>
    </w:p>
    <w:p w14:paraId="58EE0B3B" w14:textId="77777777" w:rsidR="00F55160" w:rsidRDefault="00F55160" w:rsidP="00F55160">
      <w:pPr>
        <w:spacing w:line="240" w:lineRule="auto"/>
      </w:pPr>
    </w:p>
    <w:p w14:paraId="698D6F48" w14:textId="697057D2" w:rsidR="006C455B" w:rsidRPr="00811935" w:rsidRDefault="006C455B" w:rsidP="00B03269">
      <w:pPr>
        <w:spacing w:line="264" w:lineRule="auto"/>
        <w:rPr>
          <w:b/>
        </w:rPr>
      </w:pPr>
      <w:r w:rsidRPr="00811935">
        <w:rPr>
          <w:b/>
        </w:rPr>
        <w:t>Call to Order and Approval of Minutes and Agenda</w:t>
      </w:r>
    </w:p>
    <w:p w14:paraId="5DAE9D81" w14:textId="51E11D5B" w:rsidR="00556CD2" w:rsidRDefault="00556CD2" w:rsidP="00B03269">
      <w:pPr>
        <w:spacing w:line="264" w:lineRule="auto"/>
        <w:ind w:left="720"/>
      </w:pPr>
      <w:r>
        <w:t xml:space="preserve">Chair </w:t>
      </w:r>
      <w:proofErr w:type="spellStart"/>
      <w:r w:rsidR="00102D41">
        <w:t>Holz</w:t>
      </w:r>
      <w:proofErr w:type="spellEnd"/>
      <w:r>
        <w:t xml:space="preserve"> cal</w:t>
      </w:r>
      <w:r w:rsidR="00957D4D">
        <w:t>led the meeting to order at</w:t>
      </w:r>
      <w:r w:rsidR="00E903BD">
        <w:t xml:space="preserve"> 3:31</w:t>
      </w:r>
      <w:r>
        <w:t xml:space="preserve"> p.m.</w:t>
      </w:r>
    </w:p>
    <w:p w14:paraId="442FFA35" w14:textId="01CCC20F" w:rsidR="00AC20E2" w:rsidRDefault="00AC20E2" w:rsidP="00B03269">
      <w:pPr>
        <w:spacing w:line="264" w:lineRule="auto"/>
        <w:ind w:left="720"/>
      </w:pPr>
      <w:r>
        <w:t xml:space="preserve">Chair </w:t>
      </w:r>
      <w:proofErr w:type="spellStart"/>
      <w:r>
        <w:t>Holz</w:t>
      </w:r>
      <w:proofErr w:type="spellEnd"/>
      <w:r>
        <w:t>: When should we post the minutes?</w:t>
      </w:r>
    </w:p>
    <w:p w14:paraId="273D747F" w14:textId="5B67FD49" w:rsidR="00AC20E2" w:rsidRDefault="00AC20E2" w:rsidP="00B03269">
      <w:pPr>
        <w:spacing w:line="264" w:lineRule="auto"/>
        <w:ind w:left="720"/>
      </w:pPr>
      <w:r>
        <w:t xml:space="preserve">Kristine Kelly: Email is better. </w:t>
      </w:r>
    </w:p>
    <w:p w14:paraId="12FA2AF0" w14:textId="00644812" w:rsidR="00AC20E2" w:rsidRDefault="00AC20E2" w:rsidP="00B03269">
      <w:pPr>
        <w:spacing w:line="264" w:lineRule="auto"/>
        <w:ind w:left="720"/>
      </w:pPr>
      <w:r>
        <w:t>Mart</w:t>
      </w:r>
      <w:r w:rsidR="00260B27">
        <w:t>in</w:t>
      </w:r>
      <w:r>
        <w:t xml:space="preserve"> </w:t>
      </w:r>
      <w:proofErr w:type="spellStart"/>
      <w:r>
        <w:t>Maskarinec</w:t>
      </w:r>
      <w:proofErr w:type="spellEnd"/>
      <w:r>
        <w:t xml:space="preserve">: Mark them as draft when emailed. </w:t>
      </w:r>
    </w:p>
    <w:p w14:paraId="78A7DD3B" w14:textId="2234056C" w:rsidR="00E903BD" w:rsidRDefault="00AC20E2" w:rsidP="00B03269">
      <w:pPr>
        <w:spacing w:line="264" w:lineRule="auto"/>
        <w:ind w:left="720"/>
      </w:pPr>
      <w:r>
        <w:t>Minutes from 8/24/17 were amended.</w:t>
      </w:r>
    </w:p>
    <w:p w14:paraId="72CB09DF" w14:textId="5DC06556" w:rsidR="00E903BD" w:rsidRDefault="00AC20E2" w:rsidP="00B03269">
      <w:pPr>
        <w:spacing w:line="264" w:lineRule="auto"/>
        <w:ind w:left="720"/>
      </w:pPr>
      <w:r>
        <w:t>Marjorie Allison motioned to approve minutes as corrected.</w:t>
      </w:r>
    </w:p>
    <w:p w14:paraId="0F770695" w14:textId="5088F225" w:rsidR="00AC20E2" w:rsidRDefault="00AC20E2" w:rsidP="00260B27">
      <w:pPr>
        <w:spacing w:line="264" w:lineRule="auto"/>
        <w:ind w:left="720"/>
      </w:pPr>
      <w:r>
        <w:t xml:space="preserve">Diane </w:t>
      </w:r>
      <w:proofErr w:type="spellStart"/>
      <w:r>
        <w:t>Sandage</w:t>
      </w:r>
      <w:proofErr w:type="spellEnd"/>
      <w:r>
        <w:t xml:space="preserve"> seconded the motion.</w:t>
      </w:r>
    </w:p>
    <w:p w14:paraId="549A3C76" w14:textId="77777777" w:rsidR="00B03269" w:rsidRDefault="00B03269" w:rsidP="00B03269">
      <w:pPr>
        <w:spacing w:line="264" w:lineRule="auto"/>
        <w:ind w:left="720"/>
      </w:pPr>
      <w:r>
        <w:t>Agenda proposed for approval.</w:t>
      </w:r>
    </w:p>
    <w:p w14:paraId="777EC00A" w14:textId="77777777" w:rsidR="00B03269" w:rsidRDefault="00B03269" w:rsidP="00B03269">
      <w:pPr>
        <w:spacing w:line="264" w:lineRule="auto"/>
        <w:ind w:left="720"/>
      </w:pPr>
    </w:p>
    <w:p w14:paraId="2B66E357" w14:textId="563430C3" w:rsidR="00AC20E2" w:rsidRDefault="00AC20E2" w:rsidP="00B03269">
      <w:pPr>
        <w:spacing w:line="264" w:lineRule="auto"/>
        <w:ind w:left="720"/>
      </w:pPr>
      <w:r>
        <w:t>In proposed agenda, items #8 (Proposals to revise Gen Ed curriculum) and #9 (Gen Ed Assessment) were switched in their order for this meeting.</w:t>
      </w:r>
    </w:p>
    <w:p w14:paraId="2D21EAA1" w14:textId="2B3F847B" w:rsidR="00AC20E2" w:rsidRDefault="00AC20E2" w:rsidP="00B03269">
      <w:pPr>
        <w:spacing w:line="264" w:lineRule="auto"/>
        <w:ind w:left="720"/>
      </w:pPr>
    </w:p>
    <w:p w14:paraId="3ECA1BC8" w14:textId="1F135680" w:rsidR="00AC20E2" w:rsidRDefault="00AC20E2" w:rsidP="00B03269">
      <w:pPr>
        <w:spacing w:line="264" w:lineRule="auto"/>
        <w:ind w:left="720"/>
      </w:pPr>
      <w:r>
        <w:t>Marjorie: Aren’t we doing up and down votes on a couple of things?</w:t>
      </w:r>
    </w:p>
    <w:p w14:paraId="43EA2838" w14:textId="6EB6DDFF" w:rsidR="00AC20E2" w:rsidRDefault="00AC20E2" w:rsidP="00B03269">
      <w:pPr>
        <w:spacing w:line="264" w:lineRule="auto"/>
        <w:ind w:left="720"/>
      </w:pPr>
      <w:r>
        <w:t xml:space="preserve">Chair </w:t>
      </w:r>
      <w:proofErr w:type="spellStart"/>
      <w:r>
        <w:t>Holz</w:t>
      </w:r>
      <w:proofErr w:type="spellEnd"/>
      <w:r>
        <w:t>: Yes, in the next meeting or two.</w:t>
      </w:r>
    </w:p>
    <w:p w14:paraId="786F733F" w14:textId="02A45A80" w:rsidR="00AC20E2" w:rsidRDefault="00AC20E2" w:rsidP="00B03269">
      <w:pPr>
        <w:spacing w:line="264" w:lineRule="auto"/>
        <w:ind w:left="720"/>
      </w:pPr>
    </w:p>
    <w:p w14:paraId="76309279" w14:textId="698035A8" w:rsidR="00AC20E2" w:rsidRDefault="00AC20E2" w:rsidP="00B03269">
      <w:pPr>
        <w:spacing w:line="264" w:lineRule="auto"/>
        <w:ind w:left="720"/>
      </w:pPr>
      <w:r>
        <w:t xml:space="preserve">Gary </w:t>
      </w:r>
      <w:proofErr w:type="spellStart"/>
      <w:r>
        <w:t>Daytner</w:t>
      </w:r>
      <w:proofErr w:type="spellEnd"/>
      <w:r>
        <w:t xml:space="preserve"> motioned to move Gen Ed Assessment (now #8) ahead of Subcommittees </w:t>
      </w:r>
      <w:r w:rsidR="00B03269">
        <w:t>(#7) on the agenda for today.</w:t>
      </w:r>
    </w:p>
    <w:p w14:paraId="769766AA" w14:textId="016EA19D" w:rsidR="00B03269" w:rsidRDefault="00B03269" w:rsidP="00B03269">
      <w:pPr>
        <w:spacing w:line="264" w:lineRule="auto"/>
        <w:ind w:left="720"/>
      </w:pPr>
      <w:r>
        <w:t xml:space="preserve">Betsy </w:t>
      </w:r>
      <w:proofErr w:type="spellStart"/>
      <w:r>
        <w:t>Perabo</w:t>
      </w:r>
      <w:proofErr w:type="spellEnd"/>
      <w:r>
        <w:t xml:space="preserve"> seconded the motion.</w:t>
      </w:r>
    </w:p>
    <w:p w14:paraId="6CF809FF" w14:textId="77777777" w:rsidR="00AC20E2" w:rsidRDefault="00AC20E2" w:rsidP="00B03269">
      <w:pPr>
        <w:spacing w:line="264" w:lineRule="auto"/>
        <w:ind w:left="720"/>
      </w:pPr>
    </w:p>
    <w:p w14:paraId="3B5FDFF3" w14:textId="1DC5719B" w:rsidR="006C455B" w:rsidRPr="00811935" w:rsidRDefault="006C455B" w:rsidP="00B03269">
      <w:pPr>
        <w:spacing w:line="264" w:lineRule="auto"/>
        <w:rPr>
          <w:b/>
        </w:rPr>
      </w:pPr>
      <w:r w:rsidRPr="00811935">
        <w:rPr>
          <w:b/>
        </w:rPr>
        <w:t>Introduction, Roll Call, and Announcements</w:t>
      </w:r>
    </w:p>
    <w:p w14:paraId="13352185" w14:textId="65AEA401" w:rsidR="00CC47B5" w:rsidRDefault="00B03269" w:rsidP="00B03269">
      <w:pPr>
        <w:spacing w:line="264" w:lineRule="auto"/>
        <w:ind w:left="720"/>
      </w:pPr>
      <w:r>
        <w:t xml:space="preserve">Welcome to Colton Markey who is succeeding Maggie Walsh on the committee. </w:t>
      </w:r>
    </w:p>
    <w:p w14:paraId="78423DC9" w14:textId="2C3E125C" w:rsidR="006C455B" w:rsidRDefault="00B03269" w:rsidP="00B03269">
      <w:pPr>
        <w:spacing w:line="264" w:lineRule="auto"/>
      </w:pPr>
      <w:r>
        <w:tab/>
        <w:t xml:space="preserve">Welcome to Dr. Lori Baker-Sperry. </w:t>
      </w:r>
    </w:p>
    <w:p w14:paraId="51A5114A" w14:textId="33DF291E" w:rsidR="00B03269" w:rsidRDefault="00B03269" w:rsidP="00B03269">
      <w:pPr>
        <w:spacing w:line="264" w:lineRule="auto"/>
      </w:pPr>
      <w:r>
        <w:tab/>
      </w:r>
      <w:proofErr w:type="gramStart"/>
      <w:r>
        <w:t>Roll Call taken.</w:t>
      </w:r>
      <w:proofErr w:type="gramEnd"/>
      <w:r>
        <w:t xml:space="preserve"> </w:t>
      </w:r>
    </w:p>
    <w:p w14:paraId="13393CC4" w14:textId="7DD69424" w:rsidR="00B03269" w:rsidRDefault="00B03269" w:rsidP="00B03269">
      <w:pPr>
        <w:spacing w:line="264" w:lineRule="auto"/>
        <w:ind w:left="720"/>
      </w:pPr>
      <w:r>
        <w:t xml:space="preserve">Betsy </w:t>
      </w:r>
      <w:proofErr w:type="spellStart"/>
      <w:r>
        <w:t>Perabo</w:t>
      </w:r>
      <w:proofErr w:type="spellEnd"/>
      <w:r>
        <w:t>: Program of Liberal Arts and Sciences needs to be changed to Liberal Arts and Sciences Department.</w:t>
      </w:r>
    </w:p>
    <w:p w14:paraId="2BFE1C3F" w14:textId="4E8E5768" w:rsidR="00B03269" w:rsidRDefault="00B03269" w:rsidP="00B03269">
      <w:pPr>
        <w:spacing w:line="264" w:lineRule="auto"/>
        <w:ind w:left="720"/>
      </w:pPr>
    </w:p>
    <w:p w14:paraId="45BC054D" w14:textId="5924309D" w:rsidR="00B03269" w:rsidRDefault="00B03269" w:rsidP="00B03269">
      <w:pPr>
        <w:spacing w:line="264" w:lineRule="auto"/>
        <w:ind w:left="720"/>
      </w:pPr>
    </w:p>
    <w:p w14:paraId="5C69E87A" w14:textId="66086A4F" w:rsidR="00B03269" w:rsidRDefault="00B03269" w:rsidP="00B03269">
      <w:pPr>
        <w:spacing w:line="264" w:lineRule="auto"/>
        <w:ind w:left="720"/>
      </w:pPr>
    </w:p>
    <w:p w14:paraId="6BE3384E" w14:textId="77777777" w:rsidR="00B03269" w:rsidRDefault="00B03269" w:rsidP="00B03269">
      <w:pPr>
        <w:spacing w:line="264" w:lineRule="auto"/>
        <w:ind w:left="720"/>
      </w:pPr>
    </w:p>
    <w:p w14:paraId="7E4578C0" w14:textId="6ECA8969" w:rsidR="00811935" w:rsidRPr="00811935" w:rsidRDefault="00811935" w:rsidP="00B03269">
      <w:pPr>
        <w:spacing w:line="264" w:lineRule="auto"/>
        <w:rPr>
          <w:b/>
          <w:u w:val="single"/>
        </w:rPr>
      </w:pPr>
      <w:r w:rsidRPr="00811935">
        <w:rPr>
          <w:b/>
          <w:u w:val="single"/>
        </w:rPr>
        <w:lastRenderedPageBreak/>
        <w:t>New Business</w:t>
      </w:r>
    </w:p>
    <w:p w14:paraId="5954F254" w14:textId="3C7A90AA" w:rsidR="006C455B" w:rsidRPr="00811935" w:rsidRDefault="00811935" w:rsidP="00B03269">
      <w:pPr>
        <w:spacing w:line="264" w:lineRule="auto"/>
      </w:pPr>
      <w:r w:rsidRPr="00811935">
        <w:rPr>
          <w:b/>
        </w:rPr>
        <w:t>Reports</w:t>
      </w:r>
    </w:p>
    <w:p w14:paraId="48B77790" w14:textId="2CD8E08B" w:rsidR="006C455B" w:rsidRDefault="006C455B" w:rsidP="00B03269">
      <w:pPr>
        <w:spacing w:line="264" w:lineRule="auto"/>
        <w:ind w:left="720"/>
      </w:pPr>
      <w:r>
        <w:t xml:space="preserve">Nancy Parsons: </w:t>
      </w:r>
      <w:r w:rsidR="00B03269">
        <w:t>No report.</w:t>
      </w:r>
    </w:p>
    <w:p w14:paraId="3CC48DA3" w14:textId="4BCC75F8" w:rsidR="00B03269" w:rsidRDefault="006C455B" w:rsidP="00B03269">
      <w:pPr>
        <w:spacing w:line="264" w:lineRule="auto"/>
        <w:ind w:left="720"/>
      </w:pPr>
      <w:r>
        <w:t xml:space="preserve">Kyle </w:t>
      </w:r>
      <w:proofErr w:type="spellStart"/>
      <w:r>
        <w:t>Mayborn</w:t>
      </w:r>
      <w:proofErr w:type="spellEnd"/>
      <w:r>
        <w:t>: No report</w:t>
      </w:r>
      <w:r w:rsidR="00B03269">
        <w:t>.</w:t>
      </w:r>
    </w:p>
    <w:p w14:paraId="4F25B70B" w14:textId="29EC0ACF" w:rsidR="006C455B" w:rsidRDefault="00B03269" w:rsidP="00B03269">
      <w:pPr>
        <w:spacing w:line="264" w:lineRule="auto"/>
        <w:ind w:left="720"/>
      </w:pPr>
      <w:r>
        <w:t xml:space="preserve">Michelle </w:t>
      </w:r>
      <w:proofErr w:type="spellStart"/>
      <w:r>
        <w:t>Yager</w:t>
      </w:r>
      <w:proofErr w:type="spellEnd"/>
      <w:r>
        <w:t>:</w:t>
      </w:r>
      <w:r w:rsidR="006C455B">
        <w:t xml:space="preserve"> </w:t>
      </w:r>
      <w:r w:rsidR="006178CD">
        <w:t>3 print copies</w:t>
      </w:r>
      <w:r>
        <w:t xml:space="preserve"> of </w:t>
      </w:r>
      <w:r w:rsidR="00260B27">
        <w:t xml:space="preserve">2017-2018 Undergraduate </w:t>
      </w:r>
      <w:proofErr w:type="gramStart"/>
      <w:r w:rsidR="00260B27">
        <w:t>C</w:t>
      </w:r>
      <w:r w:rsidR="006178CD">
        <w:t>atalog</w:t>
      </w:r>
      <w:proofErr w:type="gramEnd"/>
      <w:r w:rsidR="006178CD">
        <w:t xml:space="preserve"> left (two were then taken)</w:t>
      </w:r>
    </w:p>
    <w:p w14:paraId="1850B377" w14:textId="588B96ED" w:rsidR="00811935" w:rsidRDefault="00B03269" w:rsidP="00B03269">
      <w:pPr>
        <w:spacing w:line="264" w:lineRule="auto"/>
        <w:ind w:left="720"/>
      </w:pPr>
      <w:r>
        <w:t xml:space="preserve">Chair </w:t>
      </w:r>
      <w:proofErr w:type="spellStart"/>
      <w:r>
        <w:t>Holz</w:t>
      </w:r>
      <w:proofErr w:type="spellEnd"/>
      <w:r>
        <w:t>: Faculty Senate meeting went fine</w:t>
      </w:r>
      <w:r w:rsidR="00260B27">
        <w:t xml:space="preserve">.  He answered a few questions about the CGE Annual Report and the GERC Status Report. He received encouragement and support from several members on the past year's work of GERC as reported upon in its recent report. </w:t>
      </w:r>
    </w:p>
    <w:p w14:paraId="5EA5E8C7" w14:textId="409D6888" w:rsidR="00B03269" w:rsidRDefault="00B03269" w:rsidP="00B03269">
      <w:pPr>
        <w:spacing w:line="264" w:lineRule="auto"/>
        <w:ind w:left="720"/>
      </w:pPr>
      <w:r>
        <w:t>Marjorie</w:t>
      </w:r>
      <w:r w:rsidR="00260B27">
        <w:t xml:space="preserve"> Allison</w:t>
      </w:r>
      <w:r>
        <w:t>: Encouraged everyone to read the Faculty Senate minutes from August 29, 2017.</w:t>
      </w:r>
    </w:p>
    <w:p w14:paraId="714B203E" w14:textId="19F0B5C2" w:rsidR="00B03269" w:rsidRDefault="005A3030" w:rsidP="00B03269">
      <w:pPr>
        <w:spacing w:line="264" w:lineRule="auto"/>
        <w:ind w:left="720"/>
      </w:pPr>
      <w:r>
        <w:t xml:space="preserve">Chair </w:t>
      </w:r>
      <w:proofErr w:type="spellStart"/>
      <w:r>
        <w:t>Holz</w:t>
      </w:r>
      <w:proofErr w:type="spellEnd"/>
      <w:r>
        <w:t xml:space="preserve">: </w:t>
      </w:r>
      <w:r w:rsidR="00260B27">
        <w:t xml:space="preserve">In response to my inquiry to the new Faculty Senate Chair, Steven Rock, he answered by email with a clarification of our </w:t>
      </w:r>
      <w:r>
        <w:t>charge</w:t>
      </w:r>
      <w:r w:rsidR="00260B27">
        <w:t xml:space="preserve"> #4, about the review of the structure of Gen Ed Assessment</w:t>
      </w:r>
      <w:r>
        <w:t xml:space="preserve">. </w:t>
      </w:r>
      <w:r w:rsidR="00260B27">
        <w:t>He and the Executive Committee of Faculty Senate informed us that we would be visited by Lori Baker-Sperry and Assoc. Provost Parsons per the key outstanding assessment issues.  This may involve clarity upon how to</w:t>
      </w:r>
      <w:r>
        <w:t xml:space="preserve"> close the </w:t>
      </w:r>
      <w:r w:rsidR="00260B27">
        <w:t>"</w:t>
      </w:r>
      <w:r>
        <w:t>feedback loop.</w:t>
      </w:r>
      <w:r w:rsidR="00260B27">
        <w:t>"</w:t>
      </w:r>
      <w:r>
        <w:t xml:space="preserve"> </w:t>
      </w:r>
      <w:r w:rsidR="00260B27">
        <w:t>It is not entirely clear</w:t>
      </w:r>
      <w:r>
        <w:t xml:space="preserve"> </w:t>
      </w:r>
      <w:r w:rsidR="00260B27">
        <w:t>who is</w:t>
      </w:r>
      <w:r>
        <w:t xml:space="preserve"> responsible to assess the data from Gen Ed</w:t>
      </w:r>
      <w:r w:rsidR="00260B27">
        <w:t>, and how.</w:t>
      </w:r>
    </w:p>
    <w:p w14:paraId="4279A320" w14:textId="24607B44" w:rsidR="005E3F59" w:rsidRDefault="005E3F59" w:rsidP="005E3F59">
      <w:pPr>
        <w:spacing w:line="264" w:lineRule="auto"/>
      </w:pPr>
    </w:p>
    <w:p w14:paraId="6852BB3C" w14:textId="20648891" w:rsidR="005E3F59" w:rsidRPr="005A3030" w:rsidRDefault="005E3F59" w:rsidP="005E3F59">
      <w:pPr>
        <w:spacing w:line="264" w:lineRule="auto"/>
        <w:rPr>
          <w:b/>
        </w:rPr>
      </w:pPr>
      <w:r>
        <w:rPr>
          <w:b/>
        </w:rPr>
        <w:t xml:space="preserve">Gen Ed </w:t>
      </w:r>
      <w:r w:rsidRPr="005A3030">
        <w:rPr>
          <w:b/>
        </w:rPr>
        <w:t>Assessment</w:t>
      </w:r>
    </w:p>
    <w:p w14:paraId="1BDFFB3A" w14:textId="0B0D74D4" w:rsidR="005E3F59" w:rsidRPr="005E3F59" w:rsidRDefault="005E3F59" w:rsidP="005E3F59">
      <w:pPr>
        <w:pStyle w:val="ListParagraph"/>
        <w:numPr>
          <w:ilvl w:val="0"/>
          <w:numId w:val="22"/>
        </w:numPr>
        <w:spacing w:line="264" w:lineRule="auto"/>
        <w:rPr>
          <w:b/>
        </w:rPr>
      </w:pPr>
      <w:r w:rsidRPr="005E3F59">
        <w:rPr>
          <w:b/>
        </w:rPr>
        <w:t>Discuss and determine a representative from CGE to serve on the Student Learning Assessment Committee (SLAC). (Parsons)</w:t>
      </w:r>
    </w:p>
    <w:p w14:paraId="4297D622" w14:textId="71ADC432" w:rsidR="005A3030" w:rsidRDefault="005A3030" w:rsidP="00B03269">
      <w:pPr>
        <w:spacing w:line="264" w:lineRule="auto"/>
        <w:ind w:left="720"/>
      </w:pPr>
      <w:r>
        <w:t>Nancy Parsons: The Student Learning Assessment Committee (SLAC) consists of four associate deans, a representative from Faculty Senate, a representative from Graduate Council, and a representative from Council on General Education. They meet once a semester to discuss assessment issues.</w:t>
      </w:r>
    </w:p>
    <w:p w14:paraId="01ECBC70" w14:textId="43BABCA4" w:rsidR="005A3030" w:rsidRDefault="005A3030" w:rsidP="00B03269">
      <w:pPr>
        <w:spacing w:line="264" w:lineRule="auto"/>
        <w:ind w:left="720"/>
      </w:pPr>
      <w:r>
        <w:t xml:space="preserve">By acclamation, Chair </w:t>
      </w:r>
      <w:proofErr w:type="spellStart"/>
      <w:r>
        <w:t>Holz</w:t>
      </w:r>
      <w:proofErr w:type="spellEnd"/>
      <w:r>
        <w:t xml:space="preserve"> is named the representative for this committee from CGE.</w:t>
      </w:r>
    </w:p>
    <w:p w14:paraId="6DE3ADA7" w14:textId="77777777" w:rsidR="005E3F59" w:rsidRDefault="005E3F59" w:rsidP="00B03269">
      <w:pPr>
        <w:spacing w:line="264" w:lineRule="auto"/>
        <w:ind w:left="720"/>
      </w:pPr>
    </w:p>
    <w:p w14:paraId="261FE90A" w14:textId="1F7C0045" w:rsidR="005A3030" w:rsidRPr="005E3F59" w:rsidRDefault="005E3F59" w:rsidP="005E3F59">
      <w:pPr>
        <w:pStyle w:val="ListParagraph"/>
        <w:numPr>
          <w:ilvl w:val="0"/>
          <w:numId w:val="22"/>
        </w:numPr>
        <w:spacing w:line="264" w:lineRule="auto"/>
        <w:rPr>
          <w:b/>
        </w:rPr>
      </w:pPr>
      <w:r w:rsidRPr="005E3F59">
        <w:rPr>
          <w:b/>
        </w:rPr>
        <w:t>Invitation and presentation scope on Assessment by Lori Baker Sperry</w:t>
      </w:r>
    </w:p>
    <w:p w14:paraId="1C7E0E68" w14:textId="6C25C8FF" w:rsidR="005A3030" w:rsidRDefault="005A3030" w:rsidP="005A3030">
      <w:pPr>
        <w:spacing w:line="264" w:lineRule="auto"/>
        <w:ind w:left="720"/>
      </w:pPr>
      <w:r>
        <w:t>Lori Baker-Sperry: The Higher Learning Commission is coming</w:t>
      </w:r>
      <w:r w:rsidR="00FC6CFF">
        <w:t xml:space="preserve"> in two years</w:t>
      </w:r>
      <w:r w:rsidR="000660EA">
        <w:t>, so we</w:t>
      </w:r>
      <w:r w:rsidR="00894C8B">
        <w:t xml:space="preserve"> need to </w:t>
      </w:r>
      <w:r>
        <w:t>get Gen Ed Assessment</w:t>
      </w:r>
      <w:r w:rsidR="000660EA">
        <w:t xml:space="preserve"> wrapped up</w:t>
      </w:r>
      <w:r>
        <w:t>. We need to evaluate fourth step</w:t>
      </w:r>
      <w:r w:rsidR="00C53E52">
        <w:t xml:space="preserve"> (part D)</w:t>
      </w:r>
      <w:r>
        <w:t xml:space="preserve"> (The institution uses the information gained from assessment to improve student learning).</w:t>
      </w:r>
      <w:r w:rsidR="00FD504F">
        <w:t xml:space="preserve"> Who can do assessment? </w:t>
      </w:r>
      <w:proofErr w:type="gramStart"/>
      <w:r w:rsidR="00FD504F">
        <w:t>(Provost Office or CGE</w:t>
      </w:r>
      <w:r w:rsidR="00FC6CFF">
        <w:t>?</w:t>
      </w:r>
      <w:r w:rsidR="00FD504F">
        <w:t>)</w:t>
      </w:r>
      <w:proofErr w:type="gramEnd"/>
      <w:r w:rsidR="00FD504F">
        <w:t xml:space="preserve">  </w:t>
      </w:r>
    </w:p>
    <w:p w14:paraId="4469EEC3" w14:textId="1EDA7E24" w:rsidR="00FD504F" w:rsidRDefault="00FD504F" w:rsidP="00FD504F">
      <w:pPr>
        <w:spacing w:line="264" w:lineRule="auto"/>
        <w:ind w:left="1440"/>
      </w:pPr>
      <w:r>
        <w:t xml:space="preserve">Secretary’s Note: The assessment responsibility as outlined by the fourth step is currently under the authority of CGE, but </w:t>
      </w:r>
      <w:r w:rsidR="00C53E52">
        <w:t>it has not been done consistently in the past</w:t>
      </w:r>
      <w:r>
        <w:t>.</w:t>
      </w:r>
    </w:p>
    <w:p w14:paraId="7F261227" w14:textId="54343BCC" w:rsidR="00FD504F" w:rsidRDefault="00FD504F" w:rsidP="00FD504F">
      <w:pPr>
        <w:spacing w:line="264" w:lineRule="auto"/>
      </w:pPr>
      <w:r>
        <w:tab/>
        <w:t xml:space="preserve">Lori Baker-Sperry: Recommends CGE </w:t>
      </w:r>
      <w:proofErr w:type="gramStart"/>
      <w:r>
        <w:t>create</w:t>
      </w:r>
      <w:proofErr w:type="gramEnd"/>
      <w:r>
        <w:t xml:space="preserve"> a subcommittee to accomplish the task.  </w:t>
      </w:r>
    </w:p>
    <w:p w14:paraId="0803BE58" w14:textId="1E02A60C" w:rsidR="005A3030" w:rsidRDefault="005A3030" w:rsidP="005A3030">
      <w:pPr>
        <w:spacing w:line="264" w:lineRule="auto"/>
      </w:pPr>
      <w:r>
        <w:tab/>
      </w:r>
      <w:r w:rsidR="00FD504F">
        <w:t>Kristine Kelly: Is the data ready to be reviewed?</w:t>
      </w:r>
    </w:p>
    <w:p w14:paraId="66A8DEFE" w14:textId="380ED7A2" w:rsidR="00FD504F" w:rsidRDefault="00FD504F" w:rsidP="00FD504F">
      <w:pPr>
        <w:spacing w:line="264" w:lineRule="auto"/>
        <w:ind w:left="720"/>
      </w:pPr>
      <w:r>
        <w:lastRenderedPageBreak/>
        <w:t xml:space="preserve">Nancy Parsons: I have the data. It’s ready. It’s difficult to separate by area because it is brought in by department. </w:t>
      </w:r>
    </w:p>
    <w:p w14:paraId="6EB1BD0B" w14:textId="377DDB09" w:rsidR="00FD504F" w:rsidRDefault="00FD504F" w:rsidP="005A3030">
      <w:pPr>
        <w:spacing w:line="264" w:lineRule="auto"/>
      </w:pPr>
      <w:r>
        <w:tab/>
        <w:t>Mart</w:t>
      </w:r>
      <w:r w:rsidR="00FC6CFF">
        <w:t>in</w:t>
      </w:r>
      <w:r>
        <w:t xml:space="preserve"> </w:t>
      </w:r>
      <w:proofErr w:type="spellStart"/>
      <w:r>
        <w:t>Mask</w:t>
      </w:r>
      <w:r w:rsidR="00FC6CFF">
        <w:t>a</w:t>
      </w:r>
      <w:r>
        <w:t>rinec</w:t>
      </w:r>
      <w:proofErr w:type="spellEnd"/>
      <w:r>
        <w:t>: How do we use the data to improve student learning?</w:t>
      </w:r>
    </w:p>
    <w:p w14:paraId="253B5B1F" w14:textId="52E65FAE" w:rsidR="00FD504F" w:rsidRDefault="00FD504F" w:rsidP="005A3030">
      <w:pPr>
        <w:spacing w:line="264" w:lineRule="auto"/>
      </w:pPr>
      <w:r>
        <w:tab/>
        <w:t>Lori Baker-Sperry: We need to know how the department responded to the data they received.</w:t>
      </w:r>
    </w:p>
    <w:p w14:paraId="6AF1676E" w14:textId="1593D207" w:rsidR="00FD504F" w:rsidRDefault="00FD504F" w:rsidP="00FD504F">
      <w:pPr>
        <w:spacing w:line="264" w:lineRule="auto"/>
        <w:ind w:left="720"/>
      </w:pPr>
      <w:r>
        <w:t>Marjorie Allison: The subcommittee will be t</w:t>
      </w:r>
      <w:r w:rsidR="00FC6CFF">
        <w:t>o</w:t>
      </w:r>
      <w:r>
        <w:t>o slow. We should have the Provost</w:t>
      </w:r>
      <w:r w:rsidR="00FC6CFF">
        <w:t>'s</w:t>
      </w:r>
      <w:r>
        <w:t xml:space="preserve"> </w:t>
      </w:r>
      <w:r w:rsidR="00FC6CFF">
        <w:t>O</w:t>
      </w:r>
      <w:r>
        <w:t xml:space="preserve">ffice be responsible. </w:t>
      </w:r>
    </w:p>
    <w:p w14:paraId="295551FA" w14:textId="598E753F" w:rsidR="00FD504F" w:rsidRDefault="00FD504F" w:rsidP="005A3030">
      <w:pPr>
        <w:spacing w:line="264" w:lineRule="auto"/>
      </w:pPr>
      <w:r>
        <w:tab/>
      </w:r>
      <w:r w:rsidR="00112634">
        <w:t xml:space="preserve">Chair </w:t>
      </w:r>
      <w:proofErr w:type="spellStart"/>
      <w:r w:rsidR="00112634">
        <w:t>Holz</w:t>
      </w:r>
      <w:proofErr w:type="spellEnd"/>
      <w:r w:rsidR="00112634">
        <w:t>: We should write up best practices for how to use the assessment data.</w:t>
      </w:r>
    </w:p>
    <w:p w14:paraId="4934CEA6" w14:textId="043959D7" w:rsidR="00112634" w:rsidRDefault="00112634" w:rsidP="00035548">
      <w:pPr>
        <w:spacing w:line="264" w:lineRule="auto"/>
        <w:ind w:left="720"/>
      </w:pPr>
      <w:r>
        <w:t xml:space="preserve">Nancy Parsons: Some departments were </w:t>
      </w:r>
      <w:r w:rsidR="00035548">
        <w:t xml:space="preserve">not correctly coding data for students who </w:t>
      </w:r>
      <w:r w:rsidR="00A127B2">
        <w:t>d</w:t>
      </w:r>
      <w:r w:rsidR="00035548">
        <w:t>id not participate at all.  Absence of the student does not equate to “does not meet” when coding for Gen Ed Assessment</w:t>
      </w:r>
      <w:r>
        <w:t xml:space="preserve">. </w:t>
      </w:r>
    </w:p>
    <w:p w14:paraId="6C975A6C" w14:textId="65531D47" w:rsidR="00112634" w:rsidRDefault="00C33BCA" w:rsidP="00947E49">
      <w:pPr>
        <w:spacing w:line="264" w:lineRule="auto"/>
        <w:ind w:left="720"/>
      </w:pPr>
      <w:r>
        <w:t>Lori Baker-Sperr</w:t>
      </w:r>
      <w:r w:rsidR="00E43512">
        <w:t xml:space="preserve">y can get the </w:t>
      </w:r>
      <w:r>
        <w:t>language about how to</w:t>
      </w:r>
      <w:r w:rsidR="00112634">
        <w:t xml:space="preserve"> make the Provost</w:t>
      </w:r>
      <w:r>
        <w:t xml:space="preserve"> Office responsible for the impact report assessments</w:t>
      </w:r>
      <w:r w:rsidR="00112634">
        <w:t>.</w:t>
      </w:r>
    </w:p>
    <w:p w14:paraId="328E05E4" w14:textId="5307B7F6" w:rsidR="00C33BCA" w:rsidRDefault="00C33BCA" w:rsidP="00C33BCA">
      <w:pPr>
        <w:spacing w:line="264" w:lineRule="auto"/>
        <w:ind w:left="1440"/>
      </w:pPr>
      <w:r>
        <w:t>Marjorie</w:t>
      </w:r>
      <w:r w:rsidR="00BC5EE2">
        <w:t xml:space="preserve"> Allison</w:t>
      </w:r>
      <w:r>
        <w:t xml:space="preserve"> motioned that we should get the language about how to make the Provost Office responsible for the impact report assessments.</w:t>
      </w:r>
    </w:p>
    <w:p w14:paraId="20D9810A" w14:textId="097EFE33" w:rsidR="00C33BCA" w:rsidRDefault="00C33BCA" w:rsidP="00C33BCA">
      <w:pPr>
        <w:spacing w:line="264" w:lineRule="auto"/>
        <w:ind w:left="1440"/>
      </w:pPr>
      <w:r>
        <w:t xml:space="preserve">Diane </w:t>
      </w:r>
      <w:proofErr w:type="spellStart"/>
      <w:r w:rsidR="00BC5EE2">
        <w:t>Sandage</w:t>
      </w:r>
      <w:proofErr w:type="spellEnd"/>
      <w:r w:rsidR="00BC5EE2">
        <w:t xml:space="preserve"> </w:t>
      </w:r>
      <w:r>
        <w:t>seconded the motion.</w:t>
      </w:r>
    </w:p>
    <w:p w14:paraId="51460B96" w14:textId="77777777" w:rsidR="00112634" w:rsidRDefault="00112634" w:rsidP="00112634">
      <w:pPr>
        <w:spacing w:line="264" w:lineRule="auto"/>
        <w:ind w:left="720"/>
      </w:pPr>
    </w:p>
    <w:p w14:paraId="667D0E53" w14:textId="3F5B1103" w:rsidR="00112634" w:rsidRDefault="006D131C" w:rsidP="00B03269">
      <w:pPr>
        <w:spacing w:line="264" w:lineRule="auto"/>
        <w:rPr>
          <w:b/>
        </w:rPr>
      </w:pPr>
      <w:r>
        <w:rPr>
          <w:b/>
        </w:rPr>
        <w:t>S</w:t>
      </w:r>
      <w:r w:rsidR="00112634">
        <w:rPr>
          <w:b/>
        </w:rPr>
        <w:t xml:space="preserve">ubcommittee </w:t>
      </w:r>
    </w:p>
    <w:p w14:paraId="23A878F5" w14:textId="7D710532" w:rsidR="005E3F59" w:rsidRPr="005E3F59" w:rsidRDefault="005E3F59" w:rsidP="005E3F59">
      <w:pPr>
        <w:pStyle w:val="ListParagraph"/>
        <w:numPr>
          <w:ilvl w:val="0"/>
          <w:numId w:val="23"/>
        </w:numPr>
        <w:spacing w:line="264" w:lineRule="auto"/>
        <w:rPr>
          <w:b/>
        </w:rPr>
      </w:pPr>
      <w:r>
        <w:rPr>
          <w:b/>
        </w:rPr>
        <w:t>Updates</w:t>
      </w:r>
    </w:p>
    <w:p w14:paraId="58944516" w14:textId="20CE448C" w:rsidR="00811935" w:rsidRDefault="00112634" w:rsidP="00112634">
      <w:pPr>
        <w:spacing w:line="264" w:lineRule="auto"/>
        <w:ind w:firstLine="720"/>
      </w:pPr>
      <w:r>
        <w:t xml:space="preserve">Communications Skills: </w:t>
      </w:r>
      <w:r w:rsidR="00FC6CFF">
        <w:t xml:space="preserve"> </w:t>
      </w:r>
      <w:r>
        <w:t>Completed our work</w:t>
      </w:r>
    </w:p>
    <w:p w14:paraId="75579002" w14:textId="4F573C33" w:rsidR="00112634" w:rsidRDefault="00112634" w:rsidP="00112634">
      <w:pPr>
        <w:spacing w:line="264" w:lineRule="auto"/>
        <w:ind w:left="720"/>
      </w:pPr>
      <w:r>
        <w:t xml:space="preserve">Math/Natural Sciences: </w:t>
      </w:r>
      <w:r w:rsidR="00FC6CFF">
        <w:t xml:space="preserve"> </w:t>
      </w:r>
      <w:r>
        <w:t>Met last week, no final</w:t>
      </w:r>
      <w:r w:rsidR="00C63339">
        <w:t xml:space="preserve"> determinations</w:t>
      </w:r>
      <w:r>
        <w:t>, will meet next week and hopefully provide final report next meeting.</w:t>
      </w:r>
    </w:p>
    <w:p w14:paraId="1732F8C3" w14:textId="71C41FA1" w:rsidR="00112634" w:rsidRDefault="00112634" w:rsidP="005A3030">
      <w:pPr>
        <w:spacing w:line="264" w:lineRule="auto"/>
      </w:pPr>
      <w:r>
        <w:tab/>
        <w:t>Social Sciences: No report.  (Plans to meet soon)</w:t>
      </w:r>
    </w:p>
    <w:p w14:paraId="7C3C440E" w14:textId="0BF87D9F" w:rsidR="00112634" w:rsidRDefault="00112634" w:rsidP="005A3030">
      <w:pPr>
        <w:spacing w:line="264" w:lineRule="auto"/>
      </w:pPr>
      <w:r>
        <w:tab/>
        <w:t>Humanities/Fine Arts: Next meeting we will have final report.</w:t>
      </w:r>
    </w:p>
    <w:p w14:paraId="56F7EA04" w14:textId="5D5BBDDF" w:rsidR="00112634" w:rsidRDefault="00112634" w:rsidP="005A3030">
      <w:pPr>
        <w:spacing w:line="264" w:lineRule="auto"/>
      </w:pPr>
      <w:r>
        <w:tab/>
        <w:t>MC/FLGI: Submitted recommendation. We should vote next meeting.</w:t>
      </w:r>
    </w:p>
    <w:p w14:paraId="29A61B45" w14:textId="023985E5" w:rsidR="005A3030" w:rsidRDefault="00112634" w:rsidP="00112634">
      <w:pPr>
        <w:spacing w:line="264" w:lineRule="auto"/>
        <w:ind w:left="720"/>
      </w:pPr>
      <w:r>
        <w:t xml:space="preserve">Human Well-being: Recently posted our report on Google Drive. Nancy Parsons recommends that the committee meet with the FYE program developers to better understand the program. Chair </w:t>
      </w:r>
      <w:proofErr w:type="spellStart"/>
      <w:r>
        <w:t>Holz</w:t>
      </w:r>
      <w:proofErr w:type="spellEnd"/>
      <w:r>
        <w:t xml:space="preserve"> recommends that the subcommittee meet again and re-evaluate their proposal.</w:t>
      </w:r>
    </w:p>
    <w:p w14:paraId="593C70D2" w14:textId="6C475F81" w:rsidR="005A3030" w:rsidRPr="005A3030" w:rsidRDefault="00112634" w:rsidP="0066686A">
      <w:pPr>
        <w:spacing w:line="264" w:lineRule="auto"/>
        <w:rPr>
          <w:b/>
        </w:rPr>
      </w:pPr>
      <w:proofErr w:type="gramStart"/>
      <w:r w:rsidRPr="005E3F59">
        <w:rPr>
          <w:b/>
        </w:rPr>
        <w:t xml:space="preserve">Did not get to:  </w:t>
      </w:r>
      <w:r w:rsidR="005A3030" w:rsidRPr="005A3030">
        <w:rPr>
          <w:b/>
        </w:rPr>
        <w:t>Proposals to revise Gen Ed Curriculum</w:t>
      </w:r>
      <w:r>
        <w:rPr>
          <w:b/>
        </w:rPr>
        <w:t>, Old Business.</w:t>
      </w:r>
      <w:proofErr w:type="gramEnd"/>
      <w:r>
        <w:rPr>
          <w:b/>
        </w:rPr>
        <w:t xml:space="preserve"> </w:t>
      </w:r>
    </w:p>
    <w:p w14:paraId="5A5C3D15" w14:textId="77777777" w:rsidR="0066686A" w:rsidRDefault="0066686A" w:rsidP="00B03269">
      <w:pPr>
        <w:spacing w:line="264" w:lineRule="auto"/>
        <w:rPr>
          <w:b/>
        </w:rPr>
      </w:pPr>
    </w:p>
    <w:p w14:paraId="6DB69DA4" w14:textId="2DB6D6D4" w:rsidR="00811935" w:rsidRPr="00811935" w:rsidRDefault="00811935" w:rsidP="00B03269">
      <w:pPr>
        <w:spacing w:line="264" w:lineRule="auto"/>
        <w:rPr>
          <w:b/>
        </w:rPr>
      </w:pPr>
      <w:r w:rsidRPr="00811935">
        <w:rPr>
          <w:b/>
        </w:rPr>
        <w:t>Adjournment</w:t>
      </w:r>
    </w:p>
    <w:p w14:paraId="5EC985E6" w14:textId="2B5E8761" w:rsidR="00F55160" w:rsidRDefault="00112634" w:rsidP="00B03269">
      <w:pPr>
        <w:spacing w:line="264" w:lineRule="auto"/>
        <w:ind w:left="720"/>
      </w:pPr>
      <w:r>
        <w:t xml:space="preserve">Chair </w:t>
      </w:r>
      <w:proofErr w:type="spellStart"/>
      <w:r>
        <w:t>Holz</w:t>
      </w:r>
      <w:proofErr w:type="spellEnd"/>
      <w:r w:rsidR="00F55160">
        <w:t xml:space="preserve"> motions to adjourn </w:t>
      </w:r>
      <w:r w:rsidR="004F6DE5">
        <w:t>the meeting.</w:t>
      </w:r>
    </w:p>
    <w:p w14:paraId="4EEA3A8A" w14:textId="768EC3E1" w:rsidR="00F55160" w:rsidRDefault="00112634" w:rsidP="00B03269">
      <w:pPr>
        <w:spacing w:line="264" w:lineRule="auto"/>
        <w:ind w:left="720"/>
      </w:pPr>
      <w:r>
        <w:t xml:space="preserve">Gary </w:t>
      </w:r>
      <w:proofErr w:type="spellStart"/>
      <w:r>
        <w:t>Daytner</w:t>
      </w:r>
      <w:proofErr w:type="spellEnd"/>
      <w:r w:rsidR="00F55160">
        <w:t xml:space="preserve"> second</w:t>
      </w:r>
      <w:r>
        <w:t>ed</w:t>
      </w:r>
      <w:r w:rsidR="00F55160">
        <w:t xml:space="preserve"> the motion.</w:t>
      </w:r>
    </w:p>
    <w:p w14:paraId="558ECF22" w14:textId="2789EF6C" w:rsidR="006C455B" w:rsidRDefault="00F55160" w:rsidP="0066686A">
      <w:pPr>
        <w:spacing w:line="264" w:lineRule="auto"/>
        <w:ind w:left="720"/>
      </w:pPr>
      <w:r>
        <w:t>Meeting adjourned</w:t>
      </w:r>
      <w:r w:rsidR="00811935">
        <w:t xml:space="preserve"> at</w:t>
      </w:r>
      <w:r w:rsidR="00112634">
        <w:t xml:space="preserve"> 5:15</w:t>
      </w:r>
      <w:r>
        <w:t>pm.</w:t>
      </w:r>
    </w:p>
    <w:sectPr w:rsidR="006C455B" w:rsidSect="00F55160">
      <w:headerReference w:type="even" r:id="rId9"/>
      <w:headerReference w:type="default" r:id="rId10"/>
      <w:footerReference w:type="even" r:id="rId11"/>
      <w:footerReference w:type="default" r:id="rId12"/>
      <w:headerReference w:type="first" r:id="rId13"/>
      <w:footerReference w:type="first" r:id="rId14"/>
      <w:pgSz w:w="12240" w:h="15840"/>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53B78DA" w14:textId="77777777" w:rsidR="00FE0505" w:rsidRDefault="00FE0505" w:rsidP="004B0F10">
      <w:pPr>
        <w:spacing w:after="0" w:line="240" w:lineRule="auto"/>
      </w:pPr>
      <w:r>
        <w:separator/>
      </w:r>
    </w:p>
  </w:endnote>
  <w:endnote w:type="continuationSeparator" w:id="0">
    <w:p w14:paraId="5154FC5D" w14:textId="77777777" w:rsidR="00FE0505" w:rsidRDefault="00FE0505" w:rsidP="004B0F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02A694" w14:textId="77777777" w:rsidR="004B0F10" w:rsidRDefault="004B0F1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FF9C2C" w14:textId="77777777" w:rsidR="004B0F10" w:rsidRDefault="004B0F1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CA0356" w14:textId="77777777" w:rsidR="004B0F10" w:rsidRDefault="004B0F1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CC7A80" w14:textId="77777777" w:rsidR="00FE0505" w:rsidRDefault="00FE0505" w:rsidP="004B0F10">
      <w:pPr>
        <w:spacing w:after="0" w:line="240" w:lineRule="auto"/>
      </w:pPr>
      <w:r>
        <w:separator/>
      </w:r>
    </w:p>
  </w:footnote>
  <w:footnote w:type="continuationSeparator" w:id="0">
    <w:p w14:paraId="1115351D" w14:textId="77777777" w:rsidR="00FE0505" w:rsidRDefault="00FE0505" w:rsidP="004B0F1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287298" w14:textId="77777777" w:rsidR="004B0F10" w:rsidRDefault="004B0F1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9892B5" w14:textId="3F8F5C43" w:rsidR="004B0F10" w:rsidRDefault="004B0F1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42B9FC" w14:textId="77777777" w:rsidR="004B0F10" w:rsidRDefault="004B0F1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B63526"/>
    <w:multiLevelType w:val="hybridMultilevel"/>
    <w:tmpl w:val="5D447F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297573E"/>
    <w:multiLevelType w:val="hybridMultilevel"/>
    <w:tmpl w:val="8B5842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45E1BD9"/>
    <w:multiLevelType w:val="hybridMultilevel"/>
    <w:tmpl w:val="2F1CA1A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5092761"/>
    <w:multiLevelType w:val="hybridMultilevel"/>
    <w:tmpl w:val="3F3073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BAA0587"/>
    <w:multiLevelType w:val="multilevel"/>
    <w:tmpl w:val="871E1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CEE0BE0"/>
    <w:multiLevelType w:val="hybridMultilevel"/>
    <w:tmpl w:val="EFAC49DC"/>
    <w:lvl w:ilvl="0" w:tplc="19424AC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1CFD3C7D"/>
    <w:multiLevelType w:val="hybridMultilevel"/>
    <w:tmpl w:val="A25624A6"/>
    <w:lvl w:ilvl="0" w:tplc="C270E6D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1E473DC6"/>
    <w:multiLevelType w:val="hybridMultilevel"/>
    <w:tmpl w:val="F844FCEA"/>
    <w:lvl w:ilvl="0" w:tplc="64E059E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23384E17"/>
    <w:multiLevelType w:val="multilevel"/>
    <w:tmpl w:val="09BA9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4BC00E7"/>
    <w:multiLevelType w:val="hybridMultilevel"/>
    <w:tmpl w:val="73449CE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6873464"/>
    <w:multiLevelType w:val="hybridMultilevel"/>
    <w:tmpl w:val="6FF4513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2F46FD4"/>
    <w:multiLevelType w:val="hybridMultilevel"/>
    <w:tmpl w:val="C174F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3A6614AE"/>
    <w:multiLevelType w:val="hybridMultilevel"/>
    <w:tmpl w:val="334EC370"/>
    <w:lvl w:ilvl="0" w:tplc="7F4CF3F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3C0C67F8"/>
    <w:multiLevelType w:val="hybridMultilevel"/>
    <w:tmpl w:val="C942951E"/>
    <w:lvl w:ilvl="0" w:tplc="EF82EC1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3C80283C"/>
    <w:multiLevelType w:val="hybridMultilevel"/>
    <w:tmpl w:val="5C4431EA"/>
    <w:lvl w:ilvl="0" w:tplc="DF50957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3E103517"/>
    <w:multiLevelType w:val="multilevel"/>
    <w:tmpl w:val="D8A825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5E94ED3"/>
    <w:multiLevelType w:val="hybridMultilevel"/>
    <w:tmpl w:val="463036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E734A71"/>
    <w:multiLevelType w:val="hybridMultilevel"/>
    <w:tmpl w:val="B02AB7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0632B4B"/>
    <w:multiLevelType w:val="multilevel"/>
    <w:tmpl w:val="3086F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1F2462F"/>
    <w:multiLevelType w:val="hybridMultilevel"/>
    <w:tmpl w:val="07E40D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C4F56F0"/>
    <w:multiLevelType w:val="hybridMultilevel"/>
    <w:tmpl w:val="865ABB82"/>
    <w:lvl w:ilvl="0" w:tplc="394A54A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71A22D00"/>
    <w:multiLevelType w:val="hybridMultilevel"/>
    <w:tmpl w:val="0CB4A0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AE57B56"/>
    <w:multiLevelType w:val="hybridMultilevel"/>
    <w:tmpl w:val="2B96954E"/>
    <w:lvl w:ilvl="0" w:tplc="B34E6CD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0"/>
  </w:num>
  <w:num w:numId="2">
    <w:abstractNumId w:val="2"/>
  </w:num>
  <w:num w:numId="3">
    <w:abstractNumId w:val="12"/>
  </w:num>
  <w:num w:numId="4">
    <w:abstractNumId w:val="20"/>
  </w:num>
  <w:num w:numId="5">
    <w:abstractNumId w:val="13"/>
  </w:num>
  <w:num w:numId="6">
    <w:abstractNumId w:val="6"/>
  </w:num>
  <w:num w:numId="7">
    <w:abstractNumId w:val="5"/>
  </w:num>
  <w:num w:numId="8">
    <w:abstractNumId w:val="14"/>
  </w:num>
  <w:num w:numId="9">
    <w:abstractNumId w:val="16"/>
  </w:num>
  <w:num w:numId="10">
    <w:abstractNumId w:val="19"/>
  </w:num>
  <w:num w:numId="11">
    <w:abstractNumId w:val="1"/>
  </w:num>
  <w:num w:numId="12">
    <w:abstractNumId w:val="17"/>
  </w:num>
  <w:num w:numId="13">
    <w:abstractNumId w:val="0"/>
  </w:num>
  <w:num w:numId="14">
    <w:abstractNumId w:val="9"/>
  </w:num>
  <w:num w:numId="15">
    <w:abstractNumId w:val="21"/>
  </w:num>
  <w:num w:numId="16">
    <w:abstractNumId w:val="3"/>
  </w:num>
  <w:num w:numId="17">
    <w:abstractNumId w:val="11"/>
  </w:num>
  <w:num w:numId="18">
    <w:abstractNumId w:val="4"/>
  </w:num>
  <w:num w:numId="19">
    <w:abstractNumId w:val="15"/>
    <w:lvlOverride w:ilvl="1">
      <w:lvl w:ilvl="1">
        <w:numFmt w:val="bullet"/>
        <w:lvlText w:val=""/>
        <w:lvlJc w:val="left"/>
        <w:pPr>
          <w:tabs>
            <w:tab w:val="num" w:pos="1440"/>
          </w:tabs>
          <w:ind w:left="1440" w:hanging="360"/>
        </w:pPr>
        <w:rPr>
          <w:rFonts w:ascii="Symbol" w:hAnsi="Symbol" w:hint="default"/>
          <w:sz w:val="20"/>
        </w:rPr>
      </w:lvl>
    </w:lvlOverride>
  </w:num>
  <w:num w:numId="20">
    <w:abstractNumId w:val="8"/>
  </w:num>
  <w:num w:numId="21">
    <w:abstractNumId w:val="18"/>
  </w:num>
  <w:num w:numId="22">
    <w:abstractNumId w:val="7"/>
  </w:num>
  <w:num w:numId="2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460C"/>
    <w:rsid w:val="00035548"/>
    <w:rsid w:val="00063C29"/>
    <w:rsid w:val="000660EA"/>
    <w:rsid w:val="000F7D28"/>
    <w:rsid w:val="00100673"/>
    <w:rsid w:val="00102D41"/>
    <w:rsid w:val="00112634"/>
    <w:rsid w:val="00113AE8"/>
    <w:rsid w:val="00160C72"/>
    <w:rsid w:val="00173D6F"/>
    <w:rsid w:val="001B4498"/>
    <w:rsid w:val="001C1326"/>
    <w:rsid w:val="001C171E"/>
    <w:rsid w:val="00200184"/>
    <w:rsid w:val="00211369"/>
    <w:rsid w:val="00224538"/>
    <w:rsid w:val="00244890"/>
    <w:rsid w:val="00260B27"/>
    <w:rsid w:val="002E1DCE"/>
    <w:rsid w:val="00376E1D"/>
    <w:rsid w:val="003A747A"/>
    <w:rsid w:val="003C58F5"/>
    <w:rsid w:val="003F1961"/>
    <w:rsid w:val="00406FAF"/>
    <w:rsid w:val="0041406F"/>
    <w:rsid w:val="00461D11"/>
    <w:rsid w:val="00491F91"/>
    <w:rsid w:val="004B0859"/>
    <w:rsid w:val="004B0F10"/>
    <w:rsid w:val="004D5BC7"/>
    <w:rsid w:val="004F6DE5"/>
    <w:rsid w:val="00546675"/>
    <w:rsid w:val="00556CD2"/>
    <w:rsid w:val="0055749C"/>
    <w:rsid w:val="00574EF2"/>
    <w:rsid w:val="005A3030"/>
    <w:rsid w:val="005E3F59"/>
    <w:rsid w:val="005F221A"/>
    <w:rsid w:val="0060038C"/>
    <w:rsid w:val="006178CD"/>
    <w:rsid w:val="00620F15"/>
    <w:rsid w:val="00644AAE"/>
    <w:rsid w:val="0066686A"/>
    <w:rsid w:val="006762FA"/>
    <w:rsid w:val="00680957"/>
    <w:rsid w:val="00683901"/>
    <w:rsid w:val="006A09D8"/>
    <w:rsid w:val="006C455B"/>
    <w:rsid w:val="006D131C"/>
    <w:rsid w:val="006F20B8"/>
    <w:rsid w:val="00737451"/>
    <w:rsid w:val="00756899"/>
    <w:rsid w:val="00796A54"/>
    <w:rsid w:val="007B7F41"/>
    <w:rsid w:val="008002F9"/>
    <w:rsid w:val="00811935"/>
    <w:rsid w:val="00865E35"/>
    <w:rsid w:val="00894C8B"/>
    <w:rsid w:val="008C74AB"/>
    <w:rsid w:val="00913080"/>
    <w:rsid w:val="00947E49"/>
    <w:rsid w:val="00957D4D"/>
    <w:rsid w:val="00982F7C"/>
    <w:rsid w:val="009C6150"/>
    <w:rsid w:val="00A03501"/>
    <w:rsid w:val="00A127B2"/>
    <w:rsid w:val="00A20D10"/>
    <w:rsid w:val="00A3342A"/>
    <w:rsid w:val="00A37E86"/>
    <w:rsid w:val="00A547F7"/>
    <w:rsid w:val="00A55FF2"/>
    <w:rsid w:val="00A647D4"/>
    <w:rsid w:val="00AC20E2"/>
    <w:rsid w:val="00AC705B"/>
    <w:rsid w:val="00B03269"/>
    <w:rsid w:val="00B03A9B"/>
    <w:rsid w:val="00B15BE1"/>
    <w:rsid w:val="00B214FB"/>
    <w:rsid w:val="00B24B52"/>
    <w:rsid w:val="00B551A1"/>
    <w:rsid w:val="00B7425E"/>
    <w:rsid w:val="00B77D14"/>
    <w:rsid w:val="00BA697A"/>
    <w:rsid w:val="00BB68FE"/>
    <w:rsid w:val="00BC46F8"/>
    <w:rsid w:val="00BC5EE2"/>
    <w:rsid w:val="00BD0BAB"/>
    <w:rsid w:val="00BD6C05"/>
    <w:rsid w:val="00C33BCA"/>
    <w:rsid w:val="00C37A90"/>
    <w:rsid w:val="00C53E52"/>
    <w:rsid w:val="00C63339"/>
    <w:rsid w:val="00CB2FC1"/>
    <w:rsid w:val="00CC47B5"/>
    <w:rsid w:val="00CE6186"/>
    <w:rsid w:val="00D2460C"/>
    <w:rsid w:val="00D35B29"/>
    <w:rsid w:val="00D4117B"/>
    <w:rsid w:val="00D537D0"/>
    <w:rsid w:val="00D71F03"/>
    <w:rsid w:val="00D757D6"/>
    <w:rsid w:val="00DC75F7"/>
    <w:rsid w:val="00DF602F"/>
    <w:rsid w:val="00E0652C"/>
    <w:rsid w:val="00E43512"/>
    <w:rsid w:val="00E80F91"/>
    <w:rsid w:val="00E903BD"/>
    <w:rsid w:val="00EE53FA"/>
    <w:rsid w:val="00F13EFE"/>
    <w:rsid w:val="00F231A1"/>
    <w:rsid w:val="00F55160"/>
    <w:rsid w:val="00FC6CFF"/>
    <w:rsid w:val="00FD504F"/>
    <w:rsid w:val="00FE050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DAE9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705B"/>
    <w:pPr>
      <w:ind w:left="720"/>
      <w:contextualSpacing/>
    </w:pPr>
  </w:style>
  <w:style w:type="paragraph" w:styleId="Revision">
    <w:name w:val="Revision"/>
    <w:hidden/>
    <w:uiPriority w:val="99"/>
    <w:semiHidden/>
    <w:rsid w:val="00A20D10"/>
    <w:pPr>
      <w:spacing w:after="0" w:line="240" w:lineRule="auto"/>
    </w:pPr>
  </w:style>
  <w:style w:type="paragraph" w:styleId="BalloonText">
    <w:name w:val="Balloon Text"/>
    <w:basedOn w:val="Normal"/>
    <w:link w:val="BalloonTextChar"/>
    <w:uiPriority w:val="99"/>
    <w:semiHidden/>
    <w:unhideWhenUsed/>
    <w:rsid w:val="00A20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0D10"/>
    <w:rPr>
      <w:rFonts w:ascii="Tahoma" w:hAnsi="Tahoma" w:cs="Tahoma"/>
      <w:sz w:val="16"/>
      <w:szCs w:val="16"/>
    </w:rPr>
  </w:style>
  <w:style w:type="paragraph" w:styleId="NormalWeb">
    <w:name w:val="Normal (Web)"/>
    <w:basedOn w:val="Normal"/>
    <w:uiPriority w:val="99"/>
    <w:semiHidden/>
    <w:unhideWhenUsed/>
    <w:rsid w:val="00680957"/>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4B0F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B0F10"/>
  </w:style>
  <w:style w:type="paragraph" w:styleId="Footer">
    <w:name w:val="footer"/>
    <w:basedOn w:val="Normal"/>
    <w:link w:val="FooterChar"/>
    <w:uiPriority w:val="99"/>
    <w:unhideWhenUsed/>
    <w:rsid w:val="004B0F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B0F1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705B"/>
    <w:pPr>
      <w:ind w:left="720"/>
      <w:contextualSpacing/>
    </w:pPr>
  </w:style>
  <w:style w:type="paragraph" w:styleId="Revision">
    <w:name w:val="Revision"/>
    <w:hidden/>
    <w:uiPriority w:val="99"/>
    <w:semiHidden/>
    <w:rsid w:val="00A20D10"/>
    <w:pPr>
      <w:spacing w:after="0" w:line="240" w:lineRule="auto"/>
    </w:pPr>
  </w:style>
  <w:style w:type="paragraph" w:styleId="BalloonText">
    <w:name w:val="Balloon Text"/>
    <w:basedOn w:val="Normal"/>
    <w:link w:val="BalloonTextChar"/>
    <w:uiPriority w:val="99"/>
    <w:semiHidden/>
    <w:unhideWhenUsed/>
    <w:rsid w:val="00A20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0D10"/>
    <w:rPr>
      <w:rFonts w:ascii="Tahoma" w:hAnsi="Tahoma" w:cs="Tahoma"/>
      <w:sz w:val="16"/>
      <w:szCs w:val="16"/>
    </w:rPr>
  </w:style>
  <w:style w:type="paragraph" w:styleId="NormalWeb">
    <w:name w:val="Normal (Web)"/>
    <w:basedOn w:val="Normal"/>
    <w:uiPriority w:val="99"/>
    <w:semiHidden/>
    <w:unhideWhenUsed/>
    <w:rsid w:val="00680957"/>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4B0F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B0F10"/>
  </w:style>
  <w:style w:type="paragraph" w:styleId="Footer">
    <w:name w:val="footer"/>
    <w:basedOn w:val="Normal"/>
    <w:link w:val="FooterChar"/>
    <w:uiPriority w:val="99"/>
    <w:unhideWhenUsed/>
    <w:rsid w:val="004B0F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B0F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133482">
      <w:bodyDiv w:val="1"/>
      <w:marLeft w:val="0"/>
      <w:marRight w:val="0"/>
      <w:marTop w:val="0"/>
      <w:marBottom w:val="0"/>
      <w:divBdr>
        <w:top w:val="none" w:sz="0" w:space="0" w:color="auto"/>
        <w:left w:val="none" w:sz="0" w:space="0" w:color="auto"/>
        <w:bottom w:val="none" w:sz="0" w:space="0" w:color="auto"/>
        <w:right w:val="none" w:sz="0" w:space="0" w:color="auto"/>
      </w:divBdr>
    </w:div>
    <w:div w:id="251161458">
      <w:bodyDiv w:val="1"/>
      <w:marLeft w:val="0"/>
      <w:marRight w:val="0"/>
      <w:marTop w:val="0"/>
      <w:marBottom w:val="0"/>
      <w:divBdr>
        <w:top w:val="none" w:sz="0" w:space="0" w:color="auto"/>
        <w:left w:val="none" w:sz="0" w:space="0" w:color="auto"/>
        <w:bottom w:val="none" w:sz="0" w:space="0" w:color="auto"/>
        <w:right w:val="none" w:sz="0" w:space="0" w:color="auto"/>
      </w:divBdr>
    </w:div>
    <w:div w:id="15857942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51C3F3-6F2C-4468-A3E8-88E6CACBF2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1040</Words>
  <Characters>5931</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6958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kathleenodb</dc:creator>
  <cp:lastModifiedBy>Annette E Hamm</cp:lastModifiedBy>
  <cp:revision>2</cp:revision>
  <cp:lastPrinted>2017-11-06T15:00:00Z</cp:lastPrinted>
  <dcterms:created xsi:type="dcterms:W3CDTF">2017-11-06T15:01:00Z</dcterms:created>
  <dcterms:modified xsi:type="dcterms:W3CDTF">2017-11-06T15:01:00Z</dcterms:modified>
</cp:coreProperties>
</file>